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UMOWA 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DOSTAWĘ I MONTAŻ KOTŁA C.O.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w …………………… pomiędzy: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000000" w:rsidRDefault="00BD147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</w:t>
      </w:r>
      <w:r>
        <w:rPr>
          <w:rFonts w:ascii="Times New Roman" w:hAnsi="Times New Roman" w:cs="Times New Roman"/>
        </w:rPr>
        <w:t>du osobistego: ………………….. PESEL: ……………………………………………….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</w:t>
      </w:r>
      <w:proofErr w:type="spellStart"/>
      <w:r>
        <w:rPr>
          <w:rFonts w:ascii="Times New Roman" w:hAnsi="Times New Roman" w:cs="Times New Roman"/>
        </w:rPr>
        <w:t>ym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ymi</w:t>
      </w:r>
      <w:proofErr w:type="spellEnd"/>
      <w:r>
        <w:rPr>
          <w:rFonts w:ascii="Times New Roman" w:hAnsi="Times New Roman" w:cs="Times New Roman"/>
        </w:rPr>
        <w:t>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000000" w:rsidRDefault="00BD147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000000" w:rsidRPr="004742B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działający na podstawie: ………………………………………………….……..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krs</w:t>
      </w:r>
      <w:proofErr w:type="spellEnd"/>
      <w:r>
        <w:rPr>
          <w:rFonts w:ascii="Times New Roman" w:hAnsi="Times New Roman" w:cs="Times New Roman"/>
          <w:lang w:val="en-US"/>
        </w:rPr>
        <w:t xml:space="preserve"> ………….………………………………………………………………</w:t>
      </w:r>
      <w:r>
        <w:rPr>
          <w:rFonts w:ascii="Times New Roman" w:hAnsi="Times New Roman" w:cs="Times New Roman"/>
          <w:lang w:val="en-US"/>
        </w:rPr>
        <w:t>…….</w:t>
      </w:r>
    </w:p>
    <w:p w:rsidR="00000000" w:rsidRPr="004742BB" w:rsidRDefault="00BD147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NIP: ……………..…………….., </w:t>
      </w:r>
      <w:proofErr w:type="spellStart"/>
      <w:r>
        <w:rPr>
          <w:rFonts w:ascii="Times New Roman" w:hAnsi="Times New Roman" w:cs="Times New Roman"/>
          <w:lang w:val="en-US"/>
        </w:rPr>
        <w:t>adres</w:t>
      </w:r>
      <w:proofErr w:type="spellEnd"/>
      <w:r>
        <w:rPr>
          <w:rFonts w:ascii="Times New Roman" w:hAnsi="Times New Roman" w:cs="Times New Roman"/>
          <w:lang w:val="en-US"/>
        </w:rPr>
        <w:t xml:space="preserve"> e-mail …………………………………………………….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</w:t>
      </w:r>
    </w:p>
    <w:p w:rsidR="00000000" w:rsidRDefault="00BD147C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Strony oświadczają, że: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„</w:t>
      </w:r>
      <w:r>
        <w:rPr>
          <w:rFonts w:ascii="Times New Roman" w:hAnsi="Times New Roman" w:cs="Times New Roman"/>
        </w:rPr>
        <w:t>Zapoznały się i akceptują warunki „Regulaminu udzielania dotacji celowej budżetu Gminy Rząśnia na do</w:t>
      </w:r>
      <w:r>
        <w:rPr>
          <w:rFonts w:ascii="Times New Roman" w:hAnsi="Times New Roman" w:cs="Times New Roman"/>
          <w:color w:val="000000"/>
        </w:rPr>
        <w:t>finan</w:t>
      </w:r>
      <w:r>
        <w:rPr>
          <w:rFonts w:ascii="Times New Roman" w:hAnsi="Times New Roman" w:cs="Times New Roman"/>
          <w:color w:val="000000"/>
        </w:rPr>
        <w:t>sowanie wymiany źródeł ciepła i zakupu wraz z montażem odnawialnych źródeł energii”, stanowiącego Załącznik do Uchwały Rady Gminy Rząśnia  Nr XX/111/2016 z dnia 7 lipca 2016 r., oraz Uchwałą Rady Gminy Rząśnia Nr XXVIII/169/2017 z dnia 1 marca 2017 roku, z</w:t>
      </w:r>
      <w:r>
        <w:rPr>
          <w:rFonts w:ascii="Times New Roman" w:hAnsi="Times New Roman" w:cs="Times New Roman"/>
          <w:color w:val="000000"/>
        </w:rPr>
        <w:t>wanymi dalej Regulaminem, i zobowiązują się do ich przestrzegania”.</w:t>
      </w:r>
    </w:p>
    <w:p w:rsidR="00000000" w:rsidRDefault="00BD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2. Umowa między stronami na warunkach określonymi w Uchwałach określonych w ust. 1 oraz w niniejszej umowie nabiera mocy prawnej z chwilą zawarcia przez Inwestora z Gminą Rząśnia Umowy o u</w:t>
      </w:r>
      <w:r>
        <w:rPr>
          <w:rFonts w:ascii="Times New Roman" w:hAnsi="Times New Roman" w:cs="Times New Roman"/>
          <w:color w:val="000000"/>
        </w:rPr>
        <w:t>dzielenie dofinansowania ze środków budżetu Gminy Rząśnia</w:t>
      </w:r>
      <w:r>
        <w:rPr>
          <w:rFonts w:ascii="Times New Roman" w:hAnsi="Times New Roman" w:cs="Times New Roman"/>
          <w:color w:val="FF0000"/>
        </w:rPr>
        <w:t>.</w:t>
      </w:r>
    </w:p>
    <w:p w:rsidR="00000000" w:rsidRDefault="00BD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</w:rPr>
        <w:t xml:space="preserve">3. Inwestor oświadcza, iż wybrany Wykonawca, będący stroną niniejszej Umowy, został wybrany na zasadach konkurencyjności. Wzór oświadczenia stanowi załącznik </w:t>
      </w:r>
      <w:r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</w:rPr>
        <w:t xml:space="preserve"> do niniejszej umowy.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 um</w:t>
      </w:r>
      <w:r>
        <w:rPr>
          <w:rFonts w:ascii="Times New Roman" w:hAnsi="Times New Roman" w:cs="Times New Roman"/>
          <w:b/>
          <w:bCs/>
        </w:rPr>
        <w:t>owy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§2</w:t>
      </w:r>
    </w:p>
    <w:p w:rsidR="00000000" w:rsidRDefault="00BD147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Inwestor zamawia u Wykonawcy na podstawie kosztorysu ofertowego dostawę i montaż kotła: ………………………………….……………………………… o mocy: …….….... </w:t>
      </w:r>
      <w:proofErr w:type="spellStart"/>
      <w:r>
        <w:rPr>
          <w:rFonts w:ascii="Times New Roman" w:hAnsi="Times New Roman" w:cs="Times New Roman"/>
          <w:b/>
          <w:bCs/>
        </w:rPr>
        <w:t>kW</w:t>
      </w:r>
      <w:proofErr w:type="spellEnd"/>
      <w:r>
        <w:rPr>
          <w:rFonts w:ascii="Times New Roman" w:hAnsi="Times New Roman" w:cs="Times New Roman"/>
        </w:rPr>
        <w:t xml:space="preserve"> w budynku mieszkalnym stanowiącym własność Inwestora: …………………………………………………………….…………………………………………, pod adresem: ……………</w:t>
      </w:r>
      <w:r>
        <w:rPr>
          <w:rFonts w:ascii="Times New Roman" w:hAnsi="Times New Roman" w:cs="Times New Roman"/>
        </w:rPr>
        <w:t xml:space="preserve">………………………………………………………………………, spełniającego minimalne wymogi techniczne określone w załączniku </w:t>
      </w:r>
      <w:r>
        <w:rPr>
          <w:rFonts w:ascii="Times New Roman" w:hAnsi="Times New Roman" w:cs="Times New Roman"/>
          <w:b/>
        </w:rPr>
        <w:t>Nr 2</w:t>
      </w:r>
      <w:r>
        <w:rPr>
          <w:rFonts w:ascii="Times New Roman" w:hAnsi="Times New Roman" w:cs="Times New Roman"/>
        </w:rPr>
        <w:t xml:space="preserve"> do niniejszej umowy.</w:t>
      </w:r>
    </w:p>
    <w:p w:rsidR="00000000" w:rsidRDefault="00BD14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2. Wykonawca zobowiązuje się dostarczyć zakupiony nowy kocioł pod adres wskazany w ust. 1. oraz do wykonania robót instalacyjnych związa</w:t>
      </w:r>
      <w:r>
        <w:rPr>
          <w:rFonts w:ascii="Times New Roman" w:hAnsi="Times New Roman" w:cs="Times New Roman"/>
        </w:rPr>
        <w:t>nych z montażem dostarczonego kotła zgodnie                      z wiedzą techniczną oraz odpowiednimi uprawnieniami, a także obowiązującymi przepisami prawa              w tym zakresie.</w:t>
      </w:r>
    </w:p>
    <w:p w:rsidR="00000000" w:rsidRDefault="00BD147C">
      <w:pPr>
        <w:pStyle w:val="Tekstpodstawowy"/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3. </w:t>
      </w:r>
      <w:r>
        <w:rPr>
          <w:rFonts w:ascii="Times New Roman" w:eastAsia="Times New Roman" w:hAnsi="Times New Roman" w:cs="Times New Roman"/>
          <w:b/>
        </w:rPr>
        <w:t xml:space="preserve">Termin rozpoczęcia robót ustala się na </w:t>
      </w:r>
      <w:r>
        <w:rPr>
          <w:rFonts w:ascii="Times New Roman" w:eastAsia="Times New Roman" w:hAnsi="Times New Roman" w:cs="Times New Roman"/>
        </w:rPr>
        <w:t>……………………………………….., nie wcze</w:t>
      </w:r>
      <w:r>
        <w:rPr>
          <w:rFonts w:ascii="Times New Roman" w:eastAsia="Times New Roman" w:hAnsi="Times New Roman" w:cs="Times New Roman"/>
        </w:rPr>
        <w:t>śniej niż od dnia zawarcia umowy o udzielenie dofinansowania z Gminą Rząśnia.</w:t>
      </w:r>
    </w:p>
    <w:p w:rsidR="00000000" w:rsidRDefault="00BD147C">
      <w:pPr>
        <w:pStyle w:val="Tekstpodstawow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Termin zakończenia robót ustala się na </w:t>
      </w:r>
      <w:r>
        <w:rPr>
          <w:rFonts w:ascii="Times New Roman" w:hAnsi="Times New Roman" w:cs="Times New Roman"/>
        </w:rPr>
        <w:t>nie później jednak niż w ciągu 90 dni od dnia zawarcia umowy o udzielenie dofinansowania z Gminą Rząśnia, tj. najpóźniej do dnia  ……………..……</w:t>
      </w:r>
      <w:r>
        <w:rPr>
          <w:rFonts w:ascii="Times New Roman" w:hAnsi="Times New Roman" w:cs="Times New Roman"/>
        </w:rPr>
        <w:t>……</w:t>
      </w:r>
    </w:p>
    <w:p w:rsidR="00000000" w:rsidRDefault="00BD147C">
      <w:pPr>
        <w:spacing w:after="0" w:line="240" w:lineRule="auto"/>
        <w:ind w:firstLine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4. Wartość przedmiotu umowy ustala się na kwotę:</w:t>
      </w:r>
    </w:p>
    <w:p w:rsidR="00000000" w:rsidRDefault="00BD147C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……………………</w:t>
      </w:r>
      <w:r>
        <w:rPr>
          <w:rFonts w:ascii="Times New Roman" w:hAnsi="Times New Roman" w:cs="Times New Roman"/>
        </w:rPr>
        <w:t>.………….. brutto (w tym:  8% / 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podatek VAT)</w:t>
      </w:r>
    </w:p>
    <w:p w:rsidR="00000000" w:rsidRDefault="00BD147C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 xml:space="preserve">słownie: </w:t>
      </w:r>
      <w:r>
        <w:rPr>
          <w:rFonts w:ascii="Times New Roman" w:hAnsi="Times New Roman" w:cs="Times New Roman"/>
        </w:rPr>
        <w:t>………………………………………………………………………….……………...).</w:t>
      </w:r>
    </w:p>
    <w:p w:rsidR="00000000" w:rsidRDefault="00BD147C">
      <w:pPr>
        <w:spacing w:after="0" w:line="240" w:lineRule="auto"/>
        <w:ind w:left="284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 Na wartość określoną w ust. 4 składają się:</w:t>
      </w:r>
    </w:p>
    <w:p w:rsidR="00000000" w:rsidRDefault="00BD147C">
      <w:pPr>
        <w:spacing w:after="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1) wartość </w:t>
      </w:r>
      <w:r>
        <w:rPr>
          <w:rFonts w:ascii="Times New Roman" w:hAnsi="Times New Roman" w:cs="Times New Roman"/>
          <w:b/>
        </w:rPr>
        <w:t>kosztów kwalifikowa</w:t>
      </w:r>
      <w:r>
        <w:rPr>
          <w:rFonts w:ascii="Times New Roman" w:hAnsi="Times New Roman" w:cs="Times New Roman"/>
          <w:b/>
        </w:rPr>
        <w:t>nych</w:t>
      </w:r>
      <w:r>
        <w:rPr>
          <w:rFonts w:ascii="Times New Roman" w:hAnsi="Times New Roman" w:cs="Times New Roman"/>
        </w:rPr>
        <w:t xml:space="preserve"> (określonych w § 2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8 Regulaminu) przedsięwzięcia,                      o którym mowa w §</w:t>
      </w:r>
      <w:r>
        <w:rPr>
          <w:rFonts w:ascii="Times New Roman" w:hAnsi="Times New Roman" w:cs="Times New Roman"/>
          <w:i/>
        </w:rPr>
        <w:t xml:space="preserve">5 ust. 1 </w:t>
      </w:r>
      <w:proofErr w:type="spellStart"/>
      <w:r>
        <w:rPr>
          <w:rFonts w:ascii="Times New Roman" w:hAnsi="Times New Roman" w:cs="Times New Roman"/>
          <w:i/>
        </w:rPr>
        <w:t>pkt</w:t>
      </w:r>
      <w:proofErr w:type="spellEnd"/>
      <w:r>
        <w:rPr>
          <w:rFonts w:ascii="Times New Roman" w:hAnsi="Times New Roman" w:cs="Times New Roman"/>
          <w:i/>
        </w:rPr>
        <w:t xml:space="preserve">  4  </w:t>
      </w:r>
      <w:r>
        <w:rPr>
          <w:rFonts w:ascii="Times New Roman" w:hAnsi="Times New Roman" w:cs="Times New Roman"/>
        </w:rPr>
        <w:t>Regulaminu, zwanego dalej „przedsięwzięciem” ,                                      w kwocie ……………………… brutto, w tym: 8% / 23 %</w:t>
      </w:r>
      <w:r>
        <w:rPr>
          <w:rFonts w:ascii="Times New Roman" w:hAnsi="Times New Roman" w:cs="Times New Roman"/>
          <w:vertAlign w:val="superscript"/>
        </w:rPr>
        <w:t>*(zakreślić wła</w:t>
      </w:r>
      <w:r>
        <w:rPr>
          <w:rFonts w:ascii="Times New Roman" w:hAnsi="Times New Roman" w:cs="Times New Roman"/>
          <w:vertAlign w:val="superscript"/>
        </w:rPr>
        <w:t>ściwe)</w:t>
      </w:r>
      <w:r>
        <w:rPr>
          <w:rFonts w:ascii="Times New Roman" w:hAnsi="Times New Roman" w:cs="Times New Roman"/>
        </w:rPr>
        <w:t xml:space="preserve">   podatku VAT</w:t>
      </w:r>
    </w:p>
    <w:p w:rsidR="00000000" w:rsidRDefault="00BD147C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(słownie: ………………………………………………………………………………………….…………..),</w:t>
      </w:r>
    </w:p>
    <w:p w:rsidR="00000000" w:rsidRDefault="00BD147C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wartość</w:t>
      </w:r>
      <w:r>
        <w:rPr>
          <w:rFonts w:ascii="Times New Roman" w:hAnsi="Times New Roman" w:cs="Times New Roman"/>
          <w:b/>
        </w:rPr>
        <w:t xml:space="preserve"> kosztów niekwalifikowanych</w:t>
      </w:r>
      <w:r>
        <w:rPr>
          <w:rFonts w:ascii="Times New Roman" w:hAnsi="Times New Roman" w:cs="Times New Roman"/>
        </w:rPr>
        <w:t xml:space="preserve"> przedsięwzięcia w kwocie ……………………….... zł brutto</w:t>
      </w:r>
    </w:p>
    <w:p w:rsidR="00000000" w:rsidRDefault="00BD147C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słownie: ………………………………………………………………………………………………………).</w:t>
      </w:r>
    </w:p>
    <w:p w:rsidR="00000000" w:rsidRDefault="00BD147C">
      <w:pPr>
        <w:spacing w:after="0" w:line="240" w:lineRule="auto"/>
        <w:ind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Inwestor kwotę w wysokości, określonej </w:t>
      </w:r>
      <w:r>
        <w:rPr>
          <w:rFonts w:ascii="Times New Roman" w:hAnsi="Times New Roman" w:cs="Times New Roman"/>
        </w:rPr>
        <w:t>w ust. 4,  uiści na rzecz Wykonawcy w następujący sposób: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 formie zadatku na wskazane przez Wykonawcę konto nr: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kwotę w wysokości ……………………………………. zł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</w:t>
      </w:r>
      <w:r>
        <w:rPr>
          <w:rFonts w:ascii="Times New Roman" w:hAnsi="Times New Roman" w:cs="Times New Roman"/>
          <w:iCs/>
        </w:rPr>
        <w:t>w</w:t>
      </w:r>
      <w:r>
        <w:rPr>
          <w:rFonts w:ascii="Times New Roman" w:hAnsi="Times New Roman" w:cs="Times New Roman"/>
        </w:rPr>
        <w:t xml:space="preserve"> terminie ………. dni od dnia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podpisania umowy - o ile strony taki zadatek ustalą;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00000" w:rsidRDefault="00BD147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2) kwotę w wysokości  ……………………..……. zł brutto 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(słownie 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…………………………………………………………………………………………………….……</w:t>
      </w:r>
      <w:r>
        <w:rPr>
          <w:rFonts w:ascii="Times New Roman" w:hAnsi="Times New Roman" w:cs="Times New Roman"/>
          <w:i/>
        </w:rPr>
        <w:t>),</w:t>
      </w:r>
      <w:r>
        <w:rPr>
          <w:rFonts w:ascii="Times New Roman" w:hAnsi="Times New Roman" w:cs="Times New Roman"/>
        </w:rPr>
        <w:t xml:space="preserve"> 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</w:rPr>
        <w:t>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VAT, </w:t>
      </w:r>
      <w:r>
        <w:rPr>
          <w:rFonts w:ascii="Times New Roman" w:hAnsi="Times New Roman" w:cs="Times New Roman"/>
          <w:u w:val="single"/>
        </w:rPr>
        <w:t>ale w wysokości nie</w:t>
      </w:r>
      <w:r>
        <w:rPr>
          <w:rFonts w:ascii="Times New Roman" w:hAnsi="Times New Roman" w:cs="Times New Roman"/>
          <w:u w:val="single"/>
        </w:rPr>
        <w:t xml:space="preserve"> większej niż 9.000,00 zł brutto, </w:t>
      </w:r>
      <w:r>
        <w:rPr>
          <w:rFonts w:ascii="Times New Roman" w:hAnsi="Times New Roman" w:cs="Times New Roman"/>
        </w:rPr>
        <w:t>stanowiącą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 xml:space="preserve">, kosztów przedsięwzięcia (zgodnie z §5 ust. 1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4  Regulaminu), po podpisaniu umowy dotacji i jej rozliczeniu przez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Wykonawcę, </w:t>
      </w:r>
      <w:r>
        <w:rPr>
          <w:rFonts w:ascii="Times New Roman" w:hAnsi="Times New Roman" w:cs="Times New Roman"/>
          <w:b/>
          <w:bCs/>
        </w:rPr>
        <w:t xml:space="preserve"> pokryje w imieniu Inwestora- Gmina Rząśnia </w:t>
      </w:r>
      <w:r>
        <w:rPr>
          <w:rFonts w:ascii="Times New Roman" w:hAnsi="Times New Roman" w:cs="Times New Roman"/>
          <w:bCs/>
        </w:rPr>
        <w:t>jako dofi</w:t>
      </w:r>
      <w:r>
        <w:rPr>
          <w:rFonts w:ascii="Times New Roman" w:hAnsi="Times New Roman" w:cs="Times New Roman"/>
          <w:bCs/>
        </w:rPr>
        <w:t>nansowanie do realizowanego przedsięwzięcia;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000000" w:rsidRDefault="00BD147C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3) pozostałą kwotę na wskazane przez Wykonawcę konto, określone w § 2 ust. 6 </w:t>
      </w:r>
      <w:proofErr w:type="spellStart"/>
      <w:r>
        <w:rPr>
          <w:rFonts w:ascii="Times New Roman" w:hAnsi="Times New Roman" w:cs="Times New Roman"/>
          <w:bCs/>
        </w:rPr>
        <w:t>pkt</w:t>
      </w:r>
      <w:proofErr w:type="spellEnd"/>
      <w:r>
        <w:rPr>
          <w:rFonts w:ascii="Times New Roman" w:hAnsi="Times New Roman" w:cs="Times New Roman"/>
          <w:bCs/>
        </w:rPr>
        <w:t xml:space="preserve"> 1,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 wysokości </w:t>
      </w:r>
      <w:r>
        <w:rPr>
          <w:rFonts w:ascii="Times New Roman" w:hAnsi="Times New Roman" w:cs="Times New Roman"/>
        </w:rPr>
        <w:t xml:space="preserve">……………………………………. zł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po podpisaniu odbioru końcowego z Wy</w:t>
      </w:r>
      <w:r>
        <w:rPr>
          <w:rFonts w:ascii="Times New Roman" w:hAnsi="Times New Roman" w:cs="Times New Roman"/>
          <w:iCs/>
        </w:rPr>
        <w:t xml:space="preserve">konawcą, o którym mowa w § 6 ust. 1, stanowiącego załącznik </w:t>
      </w:r>
      <w:r>
        <w:rPr>
          <w:rFonts w:ascii="Times New Roman" w:hAnsi="Times New Roman" w:cs="Times New Roman"/>
          <w:b/>
          <w:iCs/>
        </w:rPr>
        <w:t xml:space="preserve">Nr 3 </w:t>
      </w:r>
      <w:r>
        <w:rPr>
          <w:rFonts w:ascii="Times New Roman" w:hAnsi="Times New Roman" w:cs="Times New Roman"/>
          <w:iCs/>
        </w:rPr>
        <w:t>do niniejszej Umowy.</w:t>
      </w:r>
    </w:p>
    <w:p w:rsidR="00000000" w:rsidRDefault="00BD147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>
        <w:rPr>
          <w:rFonts w:ascii="Times New Roman" w:hAnsi="Times New Roman" w:cs="Times New Roman"/>
        </w:rPr>
        <w:t xml:space="preserve">7. W przypadku nie uiszczenia w terminie, określonym w ust. 6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1,  kwoty zadatku, Wykonawca nie przystąpi do montażu.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Inwestora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§3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Inwestor w ramach real</w:t>
      </w:r>
      <w:r>
        <w:rPr>
          <w:rFonts w:ascii="Times New Roman" w:hAnsi="Times New Roman" w:cs="Times New Roman"/>
        </w:rPr>
        <w:t>izacji umowy wykona następujące czynności: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uzyska stosowne pozwolenia budowlane lub zgłoszenie robót budowlanych niewymagających pozwolenia budowlanego (gdy prawo tego wymaga);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udostępni Wykonawcy budynek w celu dokonania inwentaryzacji, zgodnie z wz</w:t>
      </w:r>
      <w:r>
        <w:rPr>
          <w:rFonts w:ascii="Times New Roman" w:hAnsi="Times New Roman" w:cs="Times New Roman"/>
        </w:rPr>
        <w:t xml:space="preserve">orem stanowiącym załącznik </w:t>
      </w:r>
      <w:r>
        <w:rPr>
          <w:rFonts w:ascii="Times New Roman" w:hAnsi="Times New Roman" w:cs="Times New Roman"/>
          <w:b/>
        </w:rPr>
        <w:t>Nr 4</w:t>
      </w:r>
      <w:r>
        <w:rPr>
          <w:rFonts w:ascii="Times New Roman" w:hAnsi="Times New Roman" w:cs="Times New Roman"/>
        </w:rPr>
        <w:t xml:space="preserve"> do niniejszej umowy;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przygotuje kotłownię do wymiany źródła ciepła zgodnie z zaleceniami Wykonawcy na podstawie wykonanej inwentaryzacji;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udostępni Wykonawcy budynek w celu dokonania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realizacji robót demontażowo – mont</w:t>
      </w:r>
      <w:r>
        <w:rPr>
          <w:rFonts w:ascii="Times New Roman" w:hAnsi="Times New Roman" w:cs="Times New Roman"/>
        </w:rPr>
        <w:t>ażowych             w terminach określonych niniejszą Umową;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pod rygorem zwrotu kwoty otrzymanej dotacji od Gminy Rząśnia przez okres 60 miesięcy od daty odbioru końcowego przedmiotu Umowy, przestrzegać będzie następujących zasad tj.:</w:t>
      </w:r>
    </w:p>
    <w:p w:rsidR="00000000" w:rsidRDefault="00BD147C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 będzie prowadz</w:t>
      </w:r>
      <w:r>
        <w:rPr>
          <w:rFonts w:ascii="Times New Roman" w:hAnsi="Times New Roman" w:cs="Times New Roman"/>
        </w:rPr>
        <w:t xml:space="preserve">ił eksploatację zabudowanego kotła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 xml:space="preserve">. i armatury zgodnie z ich przeznaczeniem i wytycznymi określonymi w instrukcjach </w:t>
      </w:r>
      <w:proofErr w:type="spellStart"/>
      <w:r>
        <w:rPr>
          <w:rFonts w:ascii="Times New Roman" w:hAnsi="Times New Roman" w:cs="Times New Roman"/>
        </w:rPr>
        <w:t>obsługi</w:t>
      </w:r>
      <w:proofErr w:type="spellEnd"/>
      <w:r>
        <w:rPr>
          <w:rFonts w:ascii="Times New Roman" w:hAnsi="Times New Roman" w:cs="Times New Roman"/>
        </w:rPr>
        <w:t xml:space="preserve"> i DTR oraz zapisami karty gwarancyjnej;</w:t>
      </w:r>
    </w:p>
    <w:p w:rsidR="00000000" w:rsidRDefault="00BD147C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nie będzie dokonywał żadnych zmian i przeróbek na zamontowanych urządzeniach i instal</w:t>
      </w:r>
      <w:r>
        <w:rPr>
          <w:rFonts w:ascii="Times New Roman" w:hAnsi="Times New Roman" w:cs="Times New Roman"/>
        </w:rPr>
        <w:t>acji bez zgody Gminy Rząśnia oraz Wykonawcy;</w:t>
      </w:r>
    </w:p>
    <w:p w:rsidR="00000000" w:rsidRDefault="00BD147C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w okresie 60-ciu </w:t>
      </w:r>
      <w:proofErr w:type="spellStart"/>
      <w:r>
        <w:rPr>
          <w:rFonts w:ascii="Times New Roman" w:hAnsi="Times New Roman" w:cs="Times New Roman"/>
        </w:rPr>
        <w:t>m-cy</w:t>
      </w:r>
      <w:proofErr w:type="spellEnd"/>
      <w:r>
        <w:rPr>
          <w:rFonts w:ascii="Times New Roman" w:hAnsi="Times New Roman" w:cs="Times New Roman"/>
        </w:rPr>
        <w:t xml:space="preserve"> od daty protokołu odbioru kotłowni, nie zamontuje innego                              lub dodatkowego źródła ciepła.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</w:rPr>
        <w:t>2. W przypadku wystąpienia konieczności robót nieobjętych niniejszą U</w:t>
      </w:r>
      <w:r>
        <w:rPr>
          <w:rFonts w:ascii="Times New Roman" w:hAnsi="Times New Roman" w:cs="Times New Roman"/>
        </w:rPr>
        <w:t>mową Inwestor może je wykonać na zasadach określonych w odrębnej umowie lub też we własnym zakresie.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Obowiązki Wykonawcy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§4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w ramach realizacji umowy: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przedstawia oświadczenie stanowiące załącznik </w:t>
      </w:r>
      <w:r>
        <w:rPr>
          <w:rFonts w:ascii="Times New Roman" w:hAnsi="Times New Roman" w:cs="Times New Roman"/>
          <w:b/>
        </w:rPr>
        <w:t>Nr 5</w:t>
      </w:r>
      <w:r>
        <w:rPr>
          <w:rFonts w:ascii="Times New Roman" w:hAnsi="Times New Roman" w:cs="Times New Roman"/>
        </w:rPr>
        <w:t xml:space="preserve"> do niniejszej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umowy</w:t>
      </w:r>
      <w:r>
        <w:t xml:space="preserve"> </w:t>
      </w:r>
      <w:r>
        <w:rPr>
          <w:rFonts w:ascii="Times New Roman" w:hAnsi="Times New Roman" w:cs="Times New Roman"/>
        </w:rPr>
        <w:t xml:space="preserve">potwierdzające,    </w:t>
      </w:r>
      <w:r>
        <w:rPr>
          <w:rFonts w:ascii="Times New Roman" w:hAnsi="Times New Roman" w:cs="Times New Roman"/>
        </w:rPr>
        <w:t xml:space="preserve">                   iż oferowany kocioł opisany w §2 ust. 1: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wymagania dotyczące efektywności energetycznej (zgodnie z obowiązującymi przepisami)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posiada oznakowanie zgodności potwierdzające zgodność wyrobu z zasadniczymi wymaganiami, zgodnie z </w:t>
      </w:r>
      <w:r>
        <w:rPr>
          <w:rFonts w:ascii="Times New Roman" w:hAnsi="Times New Roman" w:cs="Times New Roman"/>
        </w:rPr>
        <w:t xml:space="preserve">ustawą o systemie oceny zgodności </w:t>
      </w:r>
      <w:r>
        <w:rPr>
          <w:rFonts w:ascii="Times New Roman" w:hAnsi="Times New Roman" w:cs="Times New Roman"/>
          <w:i/>
        </w:rPr>
        <w:t>(</w:t>
      </w:r>
      <w:proofErr w:type="spellStart"/>
      <w:r>
        <w:rPr>
          <w:rFonts w:ascii="Times New Roman" w:hAnsi="Times New Roman" w:cs="Times New Roman"/>
          <w:i/>
        </w:rPr>
        <w:t>T.j</w:t>
      </w:r>
      <w:proofErr w:type="spellEnd"/>
      <w:r>
        <w:rPr>
          <w:rFonts w:ascii="Times New Roman" w:hAnsi="Times New Roman" w:cs="Times New Roman"/>
          <w:i/>
        </w:rPr>
        <w:t xml:space="preserve">. Dz. U. z 2016 r. poz. 655 z </w:t>
      </w:r>
      <w:proofErr w:type="spellStart"/>
      <w:r>
        <w:rPr>
          <w:rFonts w:ascii="Times New Roman" w:hAnsi="Times New Roman" w:cs="Times New Roman"/>
          <w:i/>
        </w:rPr>
        <w:t>późn</w:t>
      </w:r>
      <w:proofErr w:type="spellEnd"/>
      <w:r>
        <w:rPr>
          <w:rFonts w:ascii="Times New Roman" w:hAnsi="Times New Roman" w:cs="Times New Roman"/>
          <w:i/>
        </w:rPr>
        <w:t>. zm.</w:t>
      </w:r>
      <w:r>
        <w:rPr>
          <w:rFonts w:ascii="Times New Roman" w:hAnsi="Times New Roman" w:cs="Times New Roman"/>
        </w:rPr>
        <w:t>),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co najmniej jedno zabezpieczenie przed cofnięciem płomienia do podajnika (w przypadku kotła na paliwo stałe);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posiada konstrukcję uniemożliwiającą spalanie odpadów </w:t>
      </w:r>
      <w:r>
        <w:rPr>
          <w:rFonts w:ascii="Times New Roman" w:hAnsi="Times New Roman" w:cs="Times New Roman"/>
        </w:rPr>
        <w:t>stałych (w przypadku kotła na paliwo stałe);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przeprowadzi w budynku Inwestora inwentaryzację (w formie opisowej wraz z dokumentacją fotograficzną), zgodnie z wzorem stanowiącym załącznik </w:t>
      </w:r>
      <w:r>
        <w:rPr>
          <w:rFonts w:ascii="Times New Roman" w:hAnsi="Times New Roman" w:cs="Times New Roman"/>
          <w:b/>
        </w:rPr>
        <w:t>Nr 4</w:t>
      </w:r>
      <w:r>
        <w:rPr>
          <w:rFonts w:ascii="Times New Roman" w:hAnsi="Times New Roman" w:cs="Times New Roman"/>
        </w:rPr>
        <w:t xml:space="preserve"> do niniejszej umowy, w zakresie: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pomieszczeni</w:t>
      </w:r>
      <w:r>
        <w:rPr>
          <w:rFonts w:ascii="Times New Roman" w:hAnsi="Times New Roman" w:cs="Times New Roman"/>
        </w:rPr>
        <w:t>a kotłowni,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źródła ciepła, m.in. w celu określenia roku produkcji kotła,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wewnętrznej instalacji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 xml:space="preserve">. w obrębie i poza kotłownią (opis systemu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>., np. rodzaj instalacji grawitacyjna, wymuszona),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stanu technicznego pomieszczenia kotłow</w:t>
      </w:r>
      <w:r>
        <w:rPr>
          <w:rFonts w:ascii="Times New Roman" w:hAnsi="Times New Roman" w:cs="Times New Roman"/>
        </w:rPr>
        <w:t>ni, w tym instalacji nawiewno-wywiewnej;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sporządzi kosztorys ofertowy wraz z cenami jednostkowymi, który stanowi załącznik do niniejszej umowy;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określi zakres robót kwalifikowanych zgodnie z kosztorysem ofertowym, określonym w punkcie 3;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dostarczy</w:t>
      </w:r>
      <w:r>
        <w:rPr>
          <w:rFonts w:ascii="Times New Roman" w:hAnsi="Times New Roman" w:cs="Times New Roman"/>
        </w:rPr>
        <w:t xml:space="preserve"> Inwestorowi karty katalogowe do montowanych urządzeń niezwłocznie, nie później niż do dnia złożenia wniosku przez Inwestora o udzielenie dofinansowania w Urzędzie Gminy w Rząśni oraz wymagane odpowiednie certyfikaty </w:t>
      </w:r>
      <w:r>
        <w:rPr>
          <w:rFonts w:ascii="Times New Roman" w:hAnsi="Times New Roman" w:cs="Times New Roman"/>
          <w:i/>
        </w:rPr>
        <w:t>–</w:t>
      </w:r>
      <w:r>
        <w:rPr>
          <w:rFonts w:ascii="Times New Roman" w:hAnsi="Times New Roman" w:cs="Times New Roman"/>
          <w:i/>
          <w:iCs/>
          <w:color w:val="000000"/>
        </w:rPr>
        <w:t xml:space="preserve"> wszystkie dokumenty potwierdzone za z</w:t>
      </w:r>
      <w:r>
        <w:rPr>
          <w:rFonts w:ascii="Times New Roman" w:hAnsi="Times New Roman" w:cs="Times New Roman"/>
          <w:i/>
          <w:iCs/>
          <w:color w:val="000000"/>
        </w:rPr>
        <w:t xml:space="preserve">godność; 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dostarczy zakupiony kocioł do Inwestora pod adres wymieniony w § 2 ust. 1 wraz z DTR, warunkami gwarancji oraz serwisu, zgodnie z wykonanym kosztorysem, o którym mowa w § 4 ust. 1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3;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przeprowadzi demontaż kotła i przekaże Inwestorowi o</w:t>
      </w:r>
      <w:r>
        <w:rPr>
          <w:rFonts w:ascii="Times New Roman" w:hAnsi="Times New Roman" w:cs="Times New Roman"/>
        </w:rPr>
        <w:t>świadczenie o jego likwidacji;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dokona montażu nowego kotła wraz z niezbędnymi pracami adaptacyjnymi określonymi podczas inwentaryzacji oraz ujętymi w kosztorysie ofertowym, o którym mowa w § 4 ust. 1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3;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dokona uruchomienia kotła oraz przeszkoleni</w:t>
      </w:r>
      <w:r>
        <w:rPr>
          <w:rFonts w:ascii="Times New Roman" w:hAnsi="Times New Roman" w:cs="Times New Roman"/>
        </w:rPr>
        <w:t xml:space="preserve">a Inwestora z zakresu </w:t>
      </w:r>
      <w:proofErr w:type="spellStart"/>
      <w:r>
        <w:rPr>
          <w:rFonts w:ascii="Times New Roman" w:hAnsi="Times New Roman" w:cs="Times New Roman"/>
        </w:rPr>
        <w:t>obsługi</w:t>
      </w:r>
      <w:proofErr w:type="spellEnd"/>
      <w:r>
        <w:rPr>
          <w:rFonts w:ascii="Times New Roman" w:hAnsi="Times New Roman" w:cs="Times New Roman"/>
        </w:rPr>
        <w:t xml:space="preserve"> i konserwacji kotła;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 wystawi Inwestorowi fakturę VAT;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w przypadku wykonania robót w sposób wadliwy, niezgodny z normami lub niezgodnie                         z warunkami niniejszej Umowy Wykonawca zostanie wezwany prz</w:t>
      </w:r>
      <w:r>
        <w:rPr>
          <w:rFonts w:ascii="Times New Roman" w:hAnsi="Times New Roman" w:cs="Times New Roman"/>
        </w:rPr>
        <w:t>ez Inwestora do zmiany sposobu wykonania robót w terminie 3 dni od daty stwierdzenia niewłaściwego wykonania przedmiotu Umowy;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12) będzie dochodził wszelkich roszczeń wobec Inwestora w przypadku braku możliwości wykonania wszystkich koniecznych robót, doko</w:t>
      </w:r>
      <w:r>
        <w:rPr>
          <w:rFonts w:ascii="Times New Roman" w:hAnsi="Times New Roman" w:cs="Times New Roman"/>
        </w:rPr>
        <w:t>nania odbioru końcowego i rozliczenia finansowego inwestycji;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13) zapewni materiał, narzędzia, urządzenia i środek transportu oraz pracowników w zakresie niezbędnym do prawidłowej realizacji przedmiotu niniejszej umowy.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 umowne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5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 </w:t>
      </w:r>
      <w:r>
        <w:rPr>
          <w:rFonts w:ascii="Times New Roman" w:hAnsi="Times New Roman" w:cs="Times New Roman"/>
        </w:rPr>
        <w:t>przypadku przekroczenia terminu zakończenia robót, o którym mowa w §2 ust. 3 niniejszej umowy, zapłaci odpowiednio Inwestorowi karę umowną w wysokości brutto 1% łącznej wartości przedmiotu Umowy, o którym mowa w §2 ust. 4, za każdy dzień opóźnienia.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p</w:t>
      </w:r>
      <w:r>
        <w:rPr>
          <w:rFonts w:ascii="Times New Roman" w:hAnsi="Times New Roman" w:cs="Times New Roman"/>
        </w:rPr>
        <w:t>rzypadku opóźnienia w usunięciu wad w wyznaczonym terminie – zapłaci odpowiednio  Inwestorowi karę umowną w wysokości brutto 1% łącznej wartości przedmiotu Umowy, o którym mowa w § 2 ust. 4, za każdy dzień opóźnienia.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 nieuzasadnionego nieudo</w:t>
      </w:r>
      <w:r>
        <w:rPr>
          <w:rFonts w:ascii="Times New Roman" w:hAnsi="Times New Roman" w:cs="Times New Roman"/>
        </w:rPr>
        <w:t xml:space="preserve">stępnienia przez Inwestora budynku w terminie określonym niniejszą Umową w celu wykonania robót modernizacyjnych objętych niniejszą umową bądź </w:t>
      </w:r>
      <w:r>
        <w:rPr>
          <w:rFonts w:ascii="Times New Roman" w:hAnsi="Times New Roman" w:cs="Times New Roman"/>
        </w:rPr>
        <w:lastRenderedPageBreak/>
        <w:t>dokonania odbioru końcowego robót, Inwestor za każdy dzień zwłoki zapłaci Wykonawcy karę umowną w wysokości brutt</w:t>
      </w:r>
      <w:r>
        <w:rPr>
          <w:rFonts w:ascii="Times New Roman" w:hAnsi="Times New Roman" w:cs="Times New Roman"/>
        </w:rPr>
        <w:t xml:space="preserve">o 1% wartości przedmiotu Umowy, określonego w §2 ust. 4. 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W przypadku braku możliwości wykonania wszystkich koniecznych robót, dokonania odbioru końcowego i rozliczenia finansowego Wykonawca będzie dochodził wszelkich roszczeń wobec Inwestora.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Odbiór r</w:t>
      </w:r>
      <w:r>
        <w:rPr>
          <w:rFonts w:ascii="Times New Roman" w:hAnsi="Times New Roman" w:cs="Times New Roman"/>
          <w:b/>
          <w:bCs/>
        </w:rPr>
        <w:t>obót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6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Odbiór końcowy przez Inwestora nastąpi w terminie do 7 dni od dnia zakończenia robót modernizacyjnych oraz spełnieniu warunków określonych w § 4 punkcie 9 niniejszej umowy.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2. W terminie do 7 dni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od daty odbioru końcowego Wykonawca sporządzi or</w:t>
      </w:r>
      <w:r>
        <w:rPr>
          <w:rFonts w:ascii="Times New Roman" w:hAnsi="Times New Roman" w:cs="Times New Roman"/>
        </w:rPr>
        <w:t xml:space="preserve">az przekaże Inwestorowi:              </w:t>
      </w:r>
      <w:r>
        <w:rPr>
          <w:rFonts w:ascii="Times New Roman" w:hAnsi="Times New Roman" w:cs="Times New Roman"/>
          <w:u w:val="single"/>
        </w:rPr>
        <w:t>- w 2 egzemplarzach (po jednym dla każdej ze stron)</w:t>
      </w:r>
      <w:r>
        <w:rPr>
          <w:rFonts w:ascii="Times New Roman" w:hAnsi="Times New Roman" w:cs="Times New Roman"/>
        </w:rPr>
        <w:t xml:space="preserve"> następujące dokumenty: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oświadczenie o likwidacji kotła wystawione na Inwestora;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2) protokół odbioru końcowego robót wraz z dokumentem uruchomienia kotła </w:t>
      </w:r>
      <w:proofErr w:type="spellStart"/>
      <w:r>
        <w:rPr>
          <w:rFonts w:ascii="Times New Roman" w:hAnsi="Times New Roman" w:cs="Times New Roman"/>
          <w:b/>
        </w:rPr>
        <w:t>c.o</w:t>
      </w:r>
      <w:proofErr w:type="spellEnd"/>
      <w:r>
        <w:rPr>
          <w:rFonts w:ascii="Times New Roman" w:hAnsi="Times New Roman" w:cs="Times New Roman"/>
          <w:b/>
        </w:rPr>
        <w:t>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3) fa</w:t>
      </w:r>
      <w:r>
        <w:rPr>
          <w:rFonts w:ascii="Times New Roman" w:hAnsi="Times New Roman" w:cs="Times New Roman"/>
          <w:b/>
        </w:rPr>
        <w:t xml:space="preserve">kturę VAT, </w:t>
      </w:r>
    </w:p>
    <w:p w:rsidR="00000000" w:rsidRDefault="00BD147C">
      <w:pPr>
        <w:spacing w:after="0" w:line="240" w:lineRule="auto"/>
        <w:ind w:left="284" w:hanging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 xml:space="preserve">4) dokument potwierdzający dokonanie wpłaty zadatku przez Inwestora, określony w § 2 ust. 6 </w:t>
      </w:r>
      <w:proofErr w:type="spellStart"/>
      <w:r>
        <w:rPr>
          <w:rFonts w:ascii="Times New Roman" w:hAnsi="Times New Roman" w:cs="Times New Roman"/>
          <w:b/>
        </w:rPr>
        <w:t>pkt</w:t>
      </w:r>
      <w:proofErr w:type="spellEnd"/>
      <w:r>
        <w:rPr>
          <w:rFonts w:ascii="Times New Roman" w:hAnsi="Times New Roman" w:cs="Times New Roman"/>
          <w:b/>
        </w:rPr>
        <w:t xml:space="preserve"> 1,</w:t>
      </w:r>
    </w:p>
    <w:p w:rsidR="00000000" w:rsidRDefault="00BD147C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- w jednym egzemplarzu dla Inwestora:</w:t>
      </w:r>
    </w:p>
    <w:p w:rsidR="00000000" w:rsidRDefault="00BD147C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5)</w:t>
      </w:r>
      <w:r>
        <w:rPr>
          <w:rFonts w:ascii="Times New Roman" w:hAnsi="Times New Roman" w:cs="Times New Roman"/>
          <w:b/>
          <w:i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Kartę gwarancyjną zamontowanego urządzenia;</w:t>
      </w:r>
    </w:p>
    <w:p w:rsidR="00000000" w:rsidRDefault="00BD147C">
      <w:pPr>
        <w:spacing w:after="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6) Certyfikat zgodności z normą PN EN 303-5:2012 5 klasy.</w:t>
      </w:r>
    </w:p>
    <w:p w:rsidR="00000000" w:rsidRDefault="00BD147C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Termin odbioru prac oraz sporządzenie protokołu z odbioru może zostać przesunięte w przypadku stwierdzenia wad do czasu ich usunięcia.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Płatności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§7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po dokonanym odbiorze końcowym robót wystawi Inwestorowi fakturę VAT                 z 30- dn</w:t>
      </w:r>
      <w:r>
        <w:rPr>
          <w:rFonts w:ascii="Times New Roman" w:hAnsi="Times New Roman" w:cs="Times New Roman"/>
        </w:rPr>
        <w:t>iowym terminem płatności w wysokości określonej w § 2 ust 4, zawierającej kwoty: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wniesiony przez Inwestora na wskazane przez Wykonawcę konto </w:t>
      </w:r>
      <w:r>
        <w:rPr>
          <w:rFonts w:ascii="Times New Roman" w:hAnsi="Times New Roman" w:cs="Times New Roman"/>
          <w:b/>
        </w:rPr>
        <w:t>udział własny</w:t>
      </w:r>
      <w:r>
        <w:rPr>
          <w:rFonts w:ascii="Times New Roman" w:hAnsi="Times New Roman" w:cs="Times New Roman"/>
        </w:rPr>
        <w:t xml:space="preserve"> na realizację przedsięwzięcia, określonego w § 2 ust 1 umowy,   w wysokości ……..……….. zł brutto</w:t>
      </w:r>
    </w:p>
    <w:p w:rsidR="00000000" w:rsidRDefault="00BD147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słownie: ………………………………………………………….),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co stanowi </w:t>
      </w:r>
      <w:r>
        <w:rPr>
          <w:rFonts w:ascii="Times New Roman" w:hAnsi="Times New Roman" w:cs="Times New Roman"/>
          <w:b/>
        </w:rPr>
        <w:t>30%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 xml:space="preserve"> przedsięwzięcia, 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          </w:t>
      </w:r>
    </w:p>
    <w:p w:rsidR="00000000" w:rsidRDefault="00BD147C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kwotę w wysokości ………………………….. zł brutto </w:t>
      </w:r>
    </w:p>
    <w:p w:rsidR="00000000" w:rsidRDefault="00BD147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 …………………………………………………………), w</w:t>
      </w:r>
      <w:r>
        <w:rPr>
          <w:rFonts w:ascii="Times New Roman" w:hAnsi="Times New Roman" w:cs="Times New Roman"/>
        </w:rPr>
        <w:t xml:space="preserve">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 co stanowi </w:t>
      </w:r>
      <w:r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 kosztów kwalifikowanych</w:t>
      </w:r>
      <w:r>
        <w:rPr>
          <w:rFonts w:ascii="Times New Roman" w:hAnsi="Times New Roman" w:cs="Times New Roman"/>
        </w:rPr>
        <w:t xml:space="preserve"> przedsięwzięcia 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pozostałą kwotę w wysokości wymienionej w § 2 ust. 5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2.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</w:rPr>
        <w:t xml:space="preserve">Inwestor </w:t>
      </w:r>
      <w:r>
        <w:rPr>
          <w:rFonts w:ascii="Times New Roman" w:hAnsi="Times New Roman" w:cs="Times New Roman"/>
        </w:rPr>
        <w:t>zobowiązuje się upoważnić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pisemnie Gminę Rząśnia </w:t>
      </w:r>
      <w:r>
        <w:rPr>
          <w:rFonts w:ascii="Times New Roman" w:hAnsi="Times New Roman" w:cs="Times New Roman"/>
        </w:rPr>
        <w:t xml:space="preserve">na podstawie zawartej umowy dotacji celowej     do przekazania Wykonawcy kwoty za wykonane przedsięwzięcie w wysokości określonej w § 2 ust. 6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2 niniejszej umowy na poniższe konto Wykonawcy: 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……………………………………………………………………………………………..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Inwestor przeka</w:t>
      </w:r>
      <w:r>
        <w:rPr>
          <w:rFonts w:ascii="Times New Roman" w:hAnsi="Times New Roman" w:cs="Times New Roman"/>
        </w:rPr>
        <w:t>że fakturę podpisaną przez Wykonawcę do Urzędu Gminy Rząśnia w terminie             do 7 dni od daty wystawienia faktury.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Rozliczenia z tytułu wykonanych robót z zakresu kosztów niekwalifikowanych, odbywać się będą pomiędzy Inwestorem a Wykonawcą na zas</w:t>
      </w:r>
      <w:r>
        <w:rPr>
          <w:rFonts w:ascii="Times New Roman" w:hAnsi="Times New Roman" w:cs="Times New Roman"/>
        </w:rPr>
        <w:t>adach określonych odrębnie.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Gwarancje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§8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Wykonawca udziela Inwestorowi co najmniej 60-miesięcznej gwarancji jakości na kocioł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>. oraz na wszystkie materiały (elementy) dostarczone w ramach montażu urządzeń, oraz 24-miesięcznej gwarancji na osprzęt ko</w:t>
      </w:r>
      <w:r>
        <w:rPr>
          <w:rFonts w:ascii="Times New Roman" w:hAnsi="Times New Roman" w:cs="Times New Roman"/>
        </w:rPr>
        <w:t>tła, m.in.: sterownik, pompki, wentylator, napędy.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Wykonawca udziela 36-miesięcznej rękojmi zrealizowany przedmiot umowy.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Reakcja na zgłoszenie wad lub usterek dostarczonego urządzenia lub wykonanych robót nastąpi             nie później niż w okresi</w:t>
      </w:r>
      <w:r>
        <w:rPr>
          <w:rFonts w:ascii="Times New Roman" w:hAnsi="Times New Roman" w:cs="Times New Roman"/>
        </w:rPr>
        <w:t xml:space="preserve">e 24 godzin od chwili zgłoszenia przez Inwestora. Telefoniczne zgłoszenie wady lub usterki powinno być  następnie potwierdzone zgłoszeniem w drodze e-mailu na adres Wykonawcy: ……………………………………………………………… lub zgłoszeniem </w:t>
      </w:r>
      <w:proofErr w:type="spellStart"/>
      <w:r>
        <w:rPr>
          <w:rFonts w:ascii="Times New Roman" w:hAnsi="Times New Roman" w:cs="Times New Roman"/>
        </w:rPr>
        <w:t>faxem</w:t>
      </w:r>
      <w:proofErr w:type="spellEnd"/>
      <w:r>
        <w:rPr>
          <w:rFonts w:ascii="Times New Roman" w:hAnsi="Times New Roman" w:cs="Times New Roman"/>
        </w:rPr>
        <w:t xml:space="preserve"> u Wykonawcy w celu udokumentowani</w:t>
      </w:r>
      <w:r>
        <w:rPr>
          <w:rFonts w:ascii="Times New Roman" w:hAnsi="Times New Roman" w:cs="Times New Roman"/>
        </w:rPr>
        <w:t>a terminu zgłoszenia.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 przypadku braku reakcji Wykonawcy na w/w zgłoszenie Inwestora wady lub usterki dostarczonego urządzenia lub wykonanych robót w okresie do 24 godzin od chwili zgłoszenia                w drodze e-mailu na adres Wykonawcy: ……………………</w:t>
      </w:r>
      <w:r>
        <w:rPr>
          <w:rFonts w:ascii="Times New Roman" w:hAnsi="Times New Roman" w:cs="Times New Roman"/>
        </w:rPr>
        <w:t xml:space="preserve">……………………………………  lub </w:t>
      </w:r>
      <w:proofErr w:type="spellStart"/>
      <w:r>
        <w:rPr>
          <w:rFonts w:ascii="Times New Roman" w:hAnsi="Times New Roman" w:cs="Times New Roman"/>
        </w:rPr>
        <w:t>faxem</w:t>
      </w:r>
      <w:proofErr w:type="spellEnd"/>
      <w:r>
        <w:rPr>
          <w:rFonts w:ascii="Times New Roman" w:hAnsi="Times New Roman" w:cs="Times New Roman"/>
        </w:rPr>
        <w:t>, Inwestor ma prawo wezwać inną firmę posiadającą autoryzację na to urządzenie w celu usunięcia wady lub usterki a kosztami naprawy obciążyć Wykonawcę.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Koszty wszelkich napraw w okresie trwania gwarancji w całości ponoszone są p</w:t>
      </w:r>
      <w:r>
        <w:rPr>
          <w:rFonts w:ascii="Times New Roman" w:hAnsi="Times New Roman" w:cs="Times New Roman"/>
        </w:rPr>
        <w:t>rzez Wykonawcę.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Wykonawca zapewnia możliwość odpłatnego serwisu pogwarancyjnego na okres minimum 2 lat.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7. Pozostałe warunki udzielonej gwarancji oraz serwisu określa karta gwarancyjna.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§9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 sprawach spornych bądź nieuregu</w:t>
      </w:r>
      <w:r>
        <w:rPr>
          <w:rFonts w:ascii="Times New Roman" w:hAnsi="Times New Roman" w:cs="Times New Roman"/>
        </w:rPr>
        <w:t>lowanych niniejszą Umową zastosowanie mają przepisy Kodeksu Cywilnego oraz postanowienia Regulaminu.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10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Spory wynikłe z niniejszej umowy będzie rozstrzygać Sąd właściwy miejscowo dla miejsca wykonania zobowiązania.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§11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Umowę sporządzono w 2 jednobrzmi</w:t>
      </w:r>
      <w:r>
        <w:rPr>
          <w:rFonts w:ascii="Times New Roman" w:hAnsi="Times New Roman" w:cs="Times New Roman"/>
        </w:rPr>
        <w:t>ących egzemplarzach, po 1 dla każdej ze stron.</w:t>
      </w:r>
    </w:p>
    <w:p w:rsidR="00000000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Zmiany w niniejszej umowie dopuszczalne są tylko w formie aneksów zaakceptowanych                            i podpisanych przez wszystkie strony umowy, pod rygorem nieważności.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………………………………….…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Załączniki: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Załącznik Nr 1 – Oświadczenie Inwestora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Załącznik Nr 2– Minimalne wymagania techniczne urządzenia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Załącznik Nr 3 – Protokół odbioru końcowego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Załącznik Nr 4 – Wzór Inwentaryzacji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Załącznik </w:t>
      </w:r>
      <w:r>
        <w:rPr>
          <w:rFonts w:ascii="Times New Roman" w:hAnsi="Times New Roman" w:cs="Times New Roman"/>
        </w:rPr>
        <w:t>Nr 5 – Oświadczenie Wykonawcy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Kosztorys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Karta/y </w:t>
      </w:r>
      <w:proofErr w:type="spellStart"/>
      <w:r>
        <w:rPr>
          <w:rFonts w:ascii="Times New Roman" w:hAnsi="Times New Roman" w:cs="Times New Roman"/>
        </w:rPr>
        <w:t>katologowa</w:t>
      </w:r>
      <w:proofErr w:type="spellEnd"/>
      <w:r>
        <w:rPr>
          <w:rFonts w:ascii="Times New Roman" w:hAnsi="Times New Roman" w:cs="Times New Roman"/>
        </w:rPr>
        <w:t>/e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Certyfikat zgodności z normą PN EN 303-5:2012 5 klasy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1 do Umowy 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0000" w:rsidRDefault="00BD14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00000" w:rsidRDefault="00BD147C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do wyboru Wykonawcy, na podstawie podpisanej umowy</w:t>
      </w:r>
      <w:r>
        <w:rPr>
          <w:rFonts w:ascii="Times New Roman" w:hAnsi="Times New Roman" w:cs="Times New Roman"/>
        </w:rPr>
        <w:t xml:space="preserve"> na dostawę i montaż                kotła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 xml:space="preserve">. z dnia……………….………,  nie znajdują zastosowania przepisy ustawy Prawo zamówień publicznych. Biorąc powyższe pod uwagę, o ś w i a d c z a m, że ich wyboru dokonałem/łam                               z zachowaniem </w:t>
      </w:r>
      <w:r>
        <w:rPr>
          <w:rFonts w:ascii="Times New Roman" w:hAnsi="Times New Roman" w:cs="Times New Roman"/>
        </w:rPr>
        <w:t>zasad konkurencji, gwarantując realizację zadania w sposób efektywny, oszczędny                   i terminowy.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2 do Umowy 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Minimalne wymagania tech</w:t>
      </w:r>
      <w:r>
        <w:rPr>
          <w:rFonts w:ascii="Times New Roman" w:hAnsi="Times New Roman" w:cs="Times New Roman"/>
          <w:b/>
          <w:sz w:val="28"/>
          <w:szCs w:val="28"/>
        </w:rPr>
        <w:t xml:space="preserve">niczne </w:t>
      </w:r>
    </w:p>
    <w:p w:rsidR="00000000" w:rsidRDefault="00BD1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kotła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c.o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spełniającego parametry normy </w:t>
      </w:r>
      <w:r>
        <w:rPr>
          <w:rFonts w:ascii="Times New Roman" w:hAnsi="Times New Roman" w:cs="Times New Roman"/>
        </w:rPr>
        <w:t xml:space="preserve">PN EN 303-5:2012 </w:t>
      </w:r>
      <w:r>
        <w:rPr>
          <w:rFonts w:ascii="Times New Roman" w:hAnsi="Times New Roman" w:cs="Times New Roman"/>
        </w:rPr>
        <w:t>5 klasy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pStyle w:val="ListParagraph"/>
        <w:ind w:left="283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1. Kocioł musi być wykonany w klasie 5 efektywności energetycznej i emisyjności wg normy PN  EN 303-5:2012 </w:t>
      </w:r>
    </w:p>
    <w:p w:rsidR="00000000" w:rsidRDefault="00BD147C">
      <w:pPr>
        <w:shd w:val="clear" w:color="auto" w:fill="FFFFFF"/>
        <w:spacing w:before="27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Klasa 5 kotła oznacza, że spełnia on następujące wymagania w zakresie 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isji i sprawności:</w:t>
      </w:r>
    </w:p>
    <w:p w:rsidR="00000000" w:rsidRDefault="00BD147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emisja pyłu: do 40 mg/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000000" w:rsidRDefault="00BD147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emisja tlenku węgla: do 500 mg/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000000" w:rsidRDefault="00BD147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emisja gazowych zanieczyszczeń organicznych (OGC): do 20 mg/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000000" w:rsidRDefault="00BD147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sprawność cieplna: od 87%,</w:t>
      </w:r>
    </w:p>
    <w:p w:rsidR="00000000" w:rsidRDefault="00BD14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00000" w:rsidRDefault="00BD147C">
      <w:pPr>
        <w:pStyle w:val="ListParagraph"/>
        <w:spacing w:line="360" w:lineRule="auto"/>
        <w:ind w:left="227" w:hanging="22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Rekomenduje się, aby kocioł był zgodny z dyrektywą Eco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Desing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(Eko Projekt) </w:t>
      </w:r>
      <w:r>
        <w:rPr>
          <w:rFonts w:ascii="Times New Roman" w:hAnsi="Times New Roman" w:cs="Times New Roman"/>
          <w:color w:val="000000"/>
          <w:sz w:val="24"/>
          <w:szCs w:val="24"/>
        </w:rPr>
        <w:t>i pos</w:t>
      </w:r>
      <w:r>
        <w:rPr>
          <w:rFonts w:ascii="Times New Roman" w:hAnsi="Times New Roman" w:cs="Times New Roman"/>
          <w:color w:val="000000"/>
          <w:sz w:val="24"/>
          <w:szCs w:val="24"/>
        </w:rPr>
        <w:t>iadał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etykietę informującą o klasie energetycznej.</w:t>
      </w:r>
    </w:p>
    <w:p w:rsidR="00000000" w:rsidRDefault="00BD147C">
      <w:pPr>
        <w:rPr>
          <w:rFonts w:ascii="Times New Roman" w:hAnsi="Times New Roman" w:cs="Times New Roman"/>
          <w:color w:val="000000"/>
        </w:rPr>
      </w:pPr>
    </w:p>
    <w:p w:rsidR="00000000" w:rsidRDefault="00BD147C">
      <w:pPr>
        <w:rPr>
          <w:rFonts w:ascii="Times New Roman" w:hAnsi="Times New Roman" w:cs="Times New Roman"/>
          <w:color w:val="000000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</w:rPr>
      </w:pPr>
    </w:p>
    <w:p w:rsidR="00000000" w:rsidRDefault="00BD147C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BD147C">
      <w:pPr>
        <w:rPr>
          <w:rFonts w:ascii="Times New Roman" w:hAnsi="Times New Roman" w:cs="Times New Roman"/>
          <w:b/>
          <w:sz w:val="24"/>
          <w:szCs w:val="24"/>
        </w:rPr>
      </w:pPr>
    </w:p>
    <w:p w:rsidR="004742BB" w:rsidRDefault="004742BB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BD147C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3 do Umowy 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</w:p>
    <w:p w:rsidR="00000000" w:rsidRDefault="00BD14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Protokół odbioru usługi</w:t>
      </w:r>
    </w:p>
    <w:p w:rsidR="00000000" w:rsidRDefault="00BD14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spisany w dniu …………………………..r. w ………………………………….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pomiędzy: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000000" w:rsidRDefault="00BD147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…………. NIP: ………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</w:t>
      </w:r>
      <w:proofErr w:type="spellStart"/>
      <w:r>
        <w:rPr>
          <w:rFonts w:ascii="Times New Roman" w:hAnsi="Times New Roman" w:cs="Times New Roman"/>
        </w:rPr>
        <w:t>ym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ymi</w:t>
      </w:r>
      <w:proofErr w:type="spellEnd"/>
      <w:r>
        <w:rPr>
          <w:rFonts w:ascii="Times New Roman" w:hAnsi="Times New Roman" w:cs="Times New Roman"/>
        </w:rPr>
        <w:t>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000000" w:rsidRDefault="00BD147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działający na podstawie: ……………………………………………</w:t>
      </w:r>
      <w:r>
        <w:rPr>
          <w:rFonts w:ascii="Times New Roman" w:hAnsi="Times New Roman" w:cs="Times New Roman"/>
        </w:rPr>
        <w:t xml:space="preserve">…….…….. 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krs</w:t>
      </w:r>
      <w:proofErr w:type="spellEnd"/>
      <w:r>
        <w:rPr>
          <w:rFonts w:ascii="Times New Roman" w:hAnsi="Times New Roman" w:cs="Times New Roman"/>
        </w:rPr>
        <w:t xml:space="preserve"> ………….…………………………………………………………………</w:t>
      </w: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………………………………………………………………………….</w:t>
      </w:r>
    </w:p>
    <w:p w:rsidR="00000000" w:rsidRDefault="00BD147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„Wykonawcą”.</w:t>
      </w:r>
    </w:p>
    <w:p w:rsidR="00000000" w:rsidRDefault="00BD14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0000" w:rsidRDefault="00BD14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ustalają, co następuje:</w:t>
      </w:r>
    </w:p>
    <w:p w:rsidR="00000000" w:rsidRDefault="00BD14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Wykonano:</w:t>
      </w:r>
    </w:p>
    <w:p w:rsidR="00000000" w:rsidRDefault="00BD14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wykonanych prac zgodnie  z kosztorysem do Umo</w:t>
      </w:r>
      <w:r>
        <w:rPr>
          <w:rFonts w:ascii="Times New Roman" w:hAnsi="Times New Roman" w:cs="Times New Roman"/>
          <w:sz w:val="24"/>
          <w:szCs w:val="24"/>
        </w:rPr>
        <w:t>wy z dnia ……………………… r. wynosi –……………………………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zł brutto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/słownie: …………………………………………………………………………….złotych/.</w:t>
      </w:r>
    </w:p>
    <w:p w:rsidR="00000000" w:rsidRDefault="00BD14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wykonano bezusterkowo/ z usterkami*: …………………………………………………</w:t>
      </w:r>
    </w:p>
    <w:p w:rsidR="00000000" w:rsidRDefault="00BD14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*właściwe </w:t>
      </w:r>
      <w:r>
        <w:rPr>
          <w:rFonts w:ascii="Times New Roman" w:hAnsi="Times New Roman" w:cs="Times New Roman"/>
          <w:sz w:val="20"/>
          <w:szCs w:val="20"/>
        </w:rPr>
        <w:t>podkreślić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0000" w:rsidRDefault="00BD147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Inwestor: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Wykonawca: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000000" w:rsidRDefault="00BD147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71FE9" w:rsidRDefault="00A71FE9">
      <w:pPr>
        <w:spacing w:after="0"/>
        <w:jc w:val="right"/>
        <w:rPr>
          <w:rFonts w:cs="Times New Roman"/>
        </w:rPr>
      </w:pPr>
    </w:p>
    <w:p w:rsidR="00000000" w:rsidRDefault="00BD147C">
      <w:pPr>
        <w:spacing w:after="0"/>
        <w:jc w:val="right"/>
        <w:rPr>
          <w:rFonts w:cs="Times New Roman"/>
        </w:rPr>
      </w:pPr>
      <w:r>
        <w:rPr>
          <w:rFonts w:cs="Times New Roman"/>
        </w:rPr>
        <w:lastRenderedPageBreak/>
        <w:t xml:space="preserve">Załącznik Nr 4 do Umowy </w:t>
      </w:r>
    </w:p>
    <w:p w:rsidR="00000000" w:rsidRDefault="00BD147C">
      <w:pPr>
        <w:spacing w:after="0" w:line="360" w:lineRule="auto"/>
        <w:jc w:val="right"/>
        <w:rPr>
          <w:rFonts w:cs="Times New Roman"/>
          <w:b/>
          <w:bCs/>
        </w:rPr>
      </w:pPr>
      <w:r>
        <w:rPr>
          <w:rFonts w:cs="Times New Roman"/>
        </w:rPr>
        <w:t>z dnia ……………….</w:t>
      </w:r>
    </w:p>
    <w:p w:rsidR="00000000" w:rsidRDefault="00BD147C">
      <w:pPr>
        <w:spacing w:line="360" w:lineRule="auto"/>
        <w:jc w:val="center"/>
        <w:rPr>
          <w:rFonts w:cs="Times New Roman"/>
        </w:rPr>
      </w:pPr>
      <w:r>
        <w:rPr>
          <w:rFonts w:cs="Times New Roman"/>
          <w:b/>
          <w:bCs/>
        </w:rPr>
        <w:t>KOTŁY– ARKUSZ USTALEŃ MONTAŻOWYCH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Imię, nazwisko......................................................................................</w:t>
      </w:r>
      <w:r>
        <w:rPr>
          <w:rFonts w:cs="Times New Roman"/>
        </w:rPr>
        <w:t>....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Adres obiektu.............................................................................................</w:t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Telefon.......................................................................................................</w:t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t>E-mail........................</w:t>
      </w:r>
      <w:r>
        <w:rPr>
          <w:rFonts w:cs="Times New Roman"/>
        </w:rPr>
        <w:t>.................................................................................</w:t>
      </w:r>
    </w:p>
    <w:p w:rsidR="00000000" w:rsidRDefault="00BD147C">
      <w:pPr>
        <w:spacing w:line="360" w:lineRule="auto"/>
        <w:jc w:val="both"/>
      </w:pPr>
      <w:bookmarkStart w:id="1" w:name="__UnoMark__50_1088030911"/>
      <w:bookmarkStart w:id="2" w:name="__UnoMark__48_1088030911"/>
      <w:bookmarkEnd w:id="1"/>
      <w:bookmarkEnd w:id="2"/>
      <w:r>
        <w:t xml:space="preserve">    </w:t>
      </w:r>
      <w:r>
        <w:rPr>
          <w:rFonts w:cs="Times New Roman"/>
          <w:b/>
          <w:bCs/>
          <w:u w:val="single"/>
        </w:rPr>
        <w:t>Rodzaj Budynku</w:t>
      </w:r>
      <w:r>
        <w:rPr>
          <w:rFonts w:cs="Times New Roman"/>
          <w:b/>
          <w:bCs/>
        </w:rPr>
        <w:t>: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pict>
          <v:rect id="Rectangle 52" o:spid="_x0000_s1026" style="position:absolute;left:0;text-align:left;margin-left:-19.1pt;margin-top:-4.4pt;width:12.4pt;height:12.4pt;z-index:251648000;mso-wrap-style:none;v-text-anchor:middle" strokeweight=".26mm">
            <v:fill color2="black"/>
            <v:stroke joinstyle="round" endcap="square"/>
          </v:rect>
        </w:pict>
      </w:r>
      <w:bookmarkStart w:id="3" w:name="__UnoMark__68_1088030911"/>
      <w:bookmarkStart w:id="4" w:name="__UnoMark__66_1088030911"/>
      <w:bookmarkStart w:id="5" w:name="__UnoMark__64_1088030911"/>
      <w:bookmarkEnd w:id="3"/>
      <w:bookmarkEnd w:id="4"/>
      <w:bookmarkEnd w:id="5"/>
      <w:r>
        <w:rPr>
          <w:rFonts w:cs="Times New Roman"/>
        </w:rPr>
        <w:t>Dom mieszkalny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pict>
          <v:rect id="Rectangle 49" o:spid="_x0000_s1027" style="position:absolute;left:0;text-align:left;margin-left:-19.1pt;margin-top:-4.55pt;width:12.4pt;height:12.4pt;z-index:251649024;mso-wrap-style:none;v-text-anchor:middle" strokeweight=".26mm">
            <v:fill color2="black"/>
            <v:stroke joinstyle="round" endcap="square"/>
          </v:rect>
        </w:pict>
      </w:r>
      <w:bookmarkStart w:id="6" w:name="__UnoMark__78_1088030911"/>
      <w:bookmarkStart w:id="7" w:name="__UnoMark__76_1088030911"/>
      <w:bookmarkStart w:id="8" w:name="__UnoMark__74_1088030911"/>
      <w:bookmarkEnd w:id="6"/>
      <w:bookmarkEnd w:id="7"/>
      <w:bookmarkEnd w:id="8"/>
      <w:r>
        <w:rPr>
          <w:rFonts w:cs="Times New Roman"/>
        </w:rPr>
        <w:t xml:space="preserve">Budynek </w:t>
      </w:r>
      <w:proofErr w:type="spellStart"/>
      <w:r>
        <w:rPr>
          <w:rFonts w:cs="Times New Roman"/>
        </w:rPr>
        <w:t>gospodarczy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</w:p>
    <w:p w:rsidR="00000000" w:rsidRDefault="00BD147C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</w:rPr>
        <w:pict>
          <v:rect id="Rectangle 44" o:spid="_x0000_s1028" style="position:absolute;left:0;text-align:left;margin-left:-19.1pt;margin-top:-2.8pt;width:12.4pt;height:12.4pt;z-index:251650048;mso-wrap-style:none;v-text-anchor:middle" strokeweight=".26mm">
            <v:fill color2="black"/>
            <v:stroke joinstyle="round" endcap="square"/>
          </v:rect>
        </w:pict>
      </w:r>
      <w:bookmarkStart w:id="9" w:name="__UnoMark__88_1088030911"/>
      <w:bookmarkStart w:id="10" w:name="__UnoMark__86_1088030911"/>
      <w:bookmarkStart w:id="11" w:name="__UnoMark__84_1088030911"/>
      <w:bookmarkEnd w:id="9"/>
      <w:bookmarkEnd w:id="10"/>
      <w:bookmarkEnd w:id="11"/>
      <w:r>
        <w:rPr>
          <w:rFonts w:cs="Times New Roman"/>
        </w:rPr>
        <w:t>Firma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  <w:rPr>
          <w:rFonts w:cs="Times New Roman"/>
          <w:b/>
          <w:bCs/>
          <w:u w:val="single"/>
        </w:rPr>
      </w:pPr>
      <w:r>
        <w:rPr>
          <w:rFonts w:cs="Times New Roman"/>
          <w:b/>
          <w:u w:val="single"/>
        </w:rPr>
        <w:t>Rok budowy</w:t>
      </w:r>
      <w:r>
        <w:rPr>
          <w:rFonts w:cs="Times New Roman"/>
        </w:rPr>
        <w:t xml:space="preserve">: …………………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  <w:u w:val="single"/>
        </w:rPr>
        <w:t>Pozostałe</w:t>
      </w:r>
      <w:r>
        <w:rPr>
          <w:rFonts w:cs="Times New Roman"/>
          <w:b/>
          <w:bCs/>
        </w:rPr>
        <w:t>: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osób w gospodarstwie..................</w:t>
      </w:r>
      <w:r>
        <w:rPr>
          <w:rFonts w:cs="Times New Roman"/>
        </w:rPr>
        <w:t>........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Powierzchnia użytkowa budynku.................[m2]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Powierzchnia ogrzewana..............................[m2]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Kubatura ogrzewanego budynku .................[m3]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Liczba kondygnacji........................................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Moc istniejącego kotła.......</w:t>
      </w:r>
      <w:r>
        <w:rPr>
          <w:rFonts w:cs="Times New Roman"/>
        </w:rPr>
        <w:t>........................[</w:t>
      </w:r>
      <w:proofErr w:type="spellStart"/>
      <w:r>
        <w:rPr>
          <w:rFonts w:cs="Times New Roman"/>
        </w:rPr>
        <w:t>kW</w:t>
      </w:r>
      <w:proofErr w:type="spellEnd"/>
      <w:r>
        <w:rPr>
          <w:rFonts w:cs="Times New Roman"/>
        </w:rPr>
        <w:t>]</w:t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Rodzaj paliwa używanego do ogrzania domu..................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zużywanego paliwa................ton/rok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Źródło ogrzewania wody.............................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Wymiary kotłowni lub miejsca przeznaczonego na kocioł: </w:t>
      </w:r>
      <w:proofErr w:type="spellStart"/>
      <w:r>
        <w:rPr>
          <w:rFonts w:cs="Times New Roman"/>
        </w:rPr>
        <w:t>szer</w:t>
      </w:r>
      <w:proofErr w:type="spellEnd"/>
      <w:r>
        <w:rPr>
          <w:rFonts w:cs="Times New Roman"/>
        </w:rPr>
        <w:t>.........</w:t>
      </w:r>
      <w:r>
        <w:rPr>
          <w:rFonts w:cs="Times New Roman"/>
        </w:rPr>
        <w:t>......</w:t>
      </w:r>
      <w:proofErr w:type="spellStart"/>
      <w:r>
        <w:rPr>
          <w:rFonts w:cs="Times New Roman"/>
        </w:rPr>
        <w:t>wys</w:t>
      </w:r>
      <w:proofErr w:type="spellEnd"/>
      <w:r>
        <w:rPr>
          <w:rFonts w:cs="Times New Roman"/>
        </w:rPr>
        <w:t>...............</w:t>
      </w:r>
      <w:proofErr w:type="spellStart"/>
      <w:r>
        <w:rPr>
          <w:rFonts w:cs="Times New Roman"/>
        </w:rPr>
        <w:t>dł</w:t>
      </w:r>
      <w:proofErr w:type="spellEnd"/>
      <w:r>
        <w:rPr>
          <w:rFonts w:cs="Times New Roman"/>
        </w:rPr>
        <w:t>..............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Średnica przewodu kominowego............. [cm]</w:t>
      </w:r>
    </w:p>
    <w:p w:rsidR="00000000" w:rsidRDefault="00BD147C">
      <w:pPr>
        <w:spacing w:after="0" w:line="360" w:lineRule="auto"/>
        <w:rPr>
          <w:rFonts w:cs="Times New Roman"/>
          <w:u w:val="single"/>
        </w:rPr>
      </w:pPr>
      <w:r>
        <w:rPr>
          <w:rFonts w:cs="Times New Roman"/>
        </w:rPr>
        <w:t>Wentylacja w kotłowni      TAK/NIE</w:t>
      </w:r>
    </w:p>
    <w:p w:rsidR="00000000" w:rsidRDefault="00BD147C">
      <w:pPr>
        <w:spacing w:after="0" w:line="360" w:lineRule="auto"/>
      </w:pPr>
      <w:r>
        <w:rPr>
          <w:rFonts w:cs="Times New Roman"/>
          <w:u w:val="single"/>
        </w:rPr>
        <w:lastRenderedPageBreak/>
        <w:t>Rodzaj instalacji kotłowej CO (instalacja centralnego ogrzewania):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</w:rPr>
        <w:pict>
          <v:rect id="Rectangle 58" o:spid="_x0000_s1032" style="position:absolute;left:0;text-align:left;margin-left:16.5pt;margin-top:2.1pt;width:12.45pt;height:12.45pt;z-index:251654144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otwarta przelewowa wymuszona z pompą CO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</w:rPr>
        <w:pict>
          <v:rect id="Rectangle 55" o:spid="_x0000_s1030" style="position:absolute;left:0;text-align:left;margin-left:16.5pt;margin-top:4.5pt;width:12.45pt;height:12.45pt;z-index:251652096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otwarta przelewowa bez p</w:t>
      </w:r>
      <w:r>
        <w:rPr>
          <w:rFonts w:cs="Times New Roman"/>
        </w:rPr>
        <w:t>ompy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</w:rPr>
        <w:pict>
          <v:rect id="Rectangle 60" o:spid="_x0000_s1033" style="position:absolute;left:0;text-align:left;margin-left:16.5pt;margin-top:2.1pt;width:12.45pt;height:12.45pt;z-index:251655168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zamknięta ciśnieniowa wymuszona z pompą CO</w:t>
      </w:r>
    </w:p>
    <w:p w:rsidR="00000000" w:rsidRDefault="00BD147C">
      <w:pPr>
        <w:pStyle w:val="Akapitzlist"/>
        <w:spacing w:line="360" w:lineRule="auto"/>
        <w:rPr>
          <w:rFonts w:cs="Times New Roman"/>
          <w:sz w:val="16"/>
          <w:szCs w:val="16"/>
        </w:rPr>
      </w:pPr>
      <w:r>
        <w:rPr>
          <w:rFonts w:cs="Times New Roman"/>
        </w:rPr>
        <w:pict>
          <v:rect id="Rectangle 61" o:spid="_x0000_s1034" style="position:absolute;left:0;text-align:left;margin-left:16.5pt;margin-top:3.15pt;width:12.45pt;height:12.45pt;z-index:251656192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zamknięta ciśnieniowa bez pompy CO</w:t>
      </w:r>
    </w:p>
    <w:p w:rsidR="00000000" w:rsidRDefault="00BD147C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000000" w:rsidRDefault="00BD147C">
      <w:pPr>
        <w:spacing w:line="360" w:lineRule="auto"/>
      </w:pPr>
      <w:r>
        <w:rPr>
          <w:rFonts w:cs="Times New Roman"/>
          <w:u w:val="single"/>
        </w:rPr>
        <w:t>Instalacja CO wykonana z: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  <w:lang w:val="pl-PL" w:eastAsia="pl-PL"/>
        </w:rPr>
        <w:pict>
          <v:rect id="Rectangle 63" o:spid="_x0000_s1036" style="position:absolute;left:0;text-align:left;margin-left:16.5pt;margin-top:2.1pt;width:12.45pt;height:12.45pt;z-index:251658240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  <w:lang w:val="pl-PL" w:eastAsia="pl-PL"/>
        </w:rPr>
        <w:t>rury miedziane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  <w:lang w:val="pl-PL" w:eastAsia="pl-PL"/>
        </w:rPr>
        <w:pict>
          <v:rect id="Rectangle 62" o:spid="_x0000_s1035" style="position:absolute;left:0;text-align:left;margin-left:16.5pt;margin-top:4.5pt;width:12.45pt;height:12.45pt;z-index:251657216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  <w:lang w:val="pl-PL" w:eastAsia="pl-PL"/>
        </w:rPr>
        <w:t>rury stalowe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  <w:lang w:val="pl-PL" w:eastAsia="pl-PL"/>
        </w:rPr>
        <w:pict>
          <v:rect id="Rectangle 65" o:spid="_x0000_s1038" style="position:absolute;left:0;text-align:left;margin-left:16.5pt;margin-top:2.1pt;width:12.45pt;height:12.45pt;z-index:251660288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  <w:lang w:val="pl-PL" w:eastAsia="pl-PL"/>
        </w:rPr>
        <w:t>rury PP (polipropylen)</w:t>
      </w:r>
    </w:p>
    <w:p w:rsidR="00000000" w:rsidRDefault="00BD147C">
      <w:pPr>
        <w:pStyle w:val="Akapitzlist"/>
        <w:spacing w:line="360" w:lineRule="auto"/>
      </w:pPr>
      <w:r>
        <w:rPr>
          <w:rFonts w:cs="Times New Roman"/>
          <w:lang w:val="pl-PL" w:eastAsia="pl-PL"/>
        </w:rPr>
        <w:pict>
          <v:rect id="Rectangle 66" o:spid="_x0000_s1039" style="position:absolute;left:0;text-align:left;margin-left:16.5pt;margin-top:3.15pt;width:12.45pt;height:12.45pt;z-index:251661312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  <w:lang w:val="pl-PL" w:eastAsia="pl-PL"/>
        </w:rPr>
        <w:t>rury PEX wielowarstwowe</w:t>
      </w:r>
    </w:p>
    <w:p w:rsidR="00000000" w:rsidRDefault="00BD147C">
      <w:pPr>
        <w:pStyle w:val="Akapitzlist"/>
        <w:spacing w:line="360" w:lineRule="auto"/>
        <w:rPr>
          <w:rFonts w:cs="Times New Roman"/>
          <w:sz w:val="16"/>
          <w:szCs w:val="16"/>
        </w:rPr>
      </w:pPr>
      <w:r>
        <w:pict>
          <v:rect id="Rectangle 64" o:spid="_x0000_s1037" style="position:absolute;left:0;text-align:left;margin-left:16.5pt;margin-top:3pt;width:12.45pt;height:12.45pt;z-index:251659264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 xml:space="preserve"> inne</w:t>
      </w:r>
    </w:p>
    <w:p w:rsidR="00000000" w:rsidRDefault="00BD147C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Ocieplenie ścian zewnętrznych budynku</w:t>
      </w:r>
      <w:r>
        <w:rPr>
          <w:rFonts w:cs="Times New Roman"/>
        </w:rPr>
        <w:tab/>
        <w:t>TAK/NIE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Ocieplenie </w:t>
      </w:r>
      <w:r>
        <w:rPr>
          <w:rFonts w:cs="Times New Roman"/>
        </w:rPr>
        <w:t xml:space="preserve">stropodachu budynku </w:t>
      </w:r>
      <w:r>
        <w:rPr>
          <w:rFonts w:cs="Times New Roman"/>
        </w:rPr>
        <w:tab/>
      </w:r>
      <w:r>
        <w:rPr>
          <w:rFonts w:cs="Times New Roman"/>
        </w:rPr>
        <w:tab/>
        <w:t>TAK/NIE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Wymiana stolarki okiennej w budynku</w:t>
      </w:r>
      <w:r>
        <w:rPr>
          <w:rFonts w:cs="Times New Roman"/>
        </w:rPr>
        <w:tab/>
        <w:t>TAK/NIE</w:t>
      </w:r>
    </w:p>
    <w:p w:rsidR="00000000" w:rsidRDefault="00BD147C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</w:rPr>
        <w:t>Wymiary budynku</w:t>
      </w:r>
      <w:r>
        <w:rPr>
          <w:rFonts w:cs="Times New Roman"/>
        </w:rPr>
        <w:tab/>
        <w:t>szerokość.......................wysokość..........................długość..................</w:t>
      </w:r>
    </w:p>
    <w:p w:rsidR="00000000" w:rsidRDefault="00BD147C">
      <w:pPr>
        <w:spacing w:line="360" w:lineRule="auto"/>
        <w:jc w:val="both"/>
      </w:pPr>
      <w:r>
        <w:rPr>
          <w:rFonts w:cs="Times New Roman"/>
          <w:b/>
          <w:u w:val="single"/>
        </w:rPr>
        <w:t>Preferowane nowe źródło energii:</w:t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pict>
          <v:rect id="Rectangle 53" o:spid="_x0000_s1029" style="position:absolute;left:0;text-align:left;margin-left:128.55pt;margin-top:1.25pt;width:12.45pt;height:12.45pt;z-index:251651072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kocioł na biomasę (</w:t>
      </w:r>
      <w:proofErr w:type="spellStart"/>
      <w:r>
        <w:rPr>
          <w:rFonts w:cs="Times New Roman"/>
        </w:rPr>
        <w:t>pellet</w:t>
      </w:r>
      <w:proofErr w:type="spellEnd"/>
      <w:r>
        <w:rPr>
          <w:rFonts w:cs="Times New Roman"/>
        </w:rPr>
        <w:t xml:space="preserve">)              </w:t>
      </w:r>
      <w:r>
        <w:rPr>
          <w:rFonts w:cs="Times New Roman"/>
        </w:rPr>
        <w:t xml:space="preserve">                </w:t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pict>
          <v:rect id="Rectangle 56" o:spid="_x0000_s1031" style="position:absolute;left:0;text-align:left;margin-left:128.55pt;margin-top:1.6pt;width:12.45pt;height:12.45pt;z-index:251653120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 xml:space="preserve">kocioł na </w:t>
      </w:r>
      <w:proofErr w:type="spellStart"/>
      <w:r>
        <w:rPr>
          <w:rFonts w:cs="Times New Roman"/>
        </w:rPr>
        <w:t>ekogroszek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pict>
          <v:rect id="Rectangle 67" o:spid="_x0000_s1040" style="position:absolute;left:0;text-align:left;margin-left:128.55pt;margin-top:.8pt;width:12.45pt;height:12.45pt;z-index:251662336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kocioł gazowy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t xml:space="preserve"> </w:t>
      </w:r>
      <w:r>
        <w:rPr>
          <w:rFonts w:cs="Times New Roman"/>
        </w:rPr>
        <w:pict>
          <v:rect id="_x0000_s1045" style="position:absolute;left:0;text-align:left;margin-left:128.55pt;margin-top:.8pt;width:12.45pt;height:12.45pt;z-index:251667456;mso-wrap-style:none;mso-position-horizontal-relative:text;mso-position-vertical-relative:text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kocioł olejowy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W przypadku doboru </w:t>
      </w:r>
      <w:r>
        <w:rPr>
          <w:rFonts w:cs="Times New Roman"/>
          <w:b/>
          <w:u w:val="single"/>
        </w:rPr>
        <w:t>KOTŁA GAZOWEGO</w:t>
      </w:r>
      <w:r>
        <w:rPr>
          <w:rFonts w:cs="Times New Roman"/>
        </w:rPr>
        <w:t xml:space="preserve">  dodatkowe informacje:</w:t>
      </w:r>
    </w:p>
    <w:p w:rsidR="00000000" w:rsidRDefault="00BD147C">
      <w:pPr>
        <w:pStyle w:val="Akapitzlist"/>
        <w:spacing w:line="360" w:lineRule="auto"/>
        <w:jc w:val="both"/>
      </w:pPr>
      <w:r>
        <w:rPr>
          <w:rFonts w:cs="Times New Roman"/>
        </w:rPr>
        <w:t>1. Sposób prowadzenia przewodów spalinowo-powietrznych</w:t>
      </w:r>
    </w:p>
    <w:p w:rsidR="00000000" w:rsidRDefault="00BD147C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</w:pPr>
      <w:r>
        <w:rPr>
          <w:rFonts w:cs="Times New Roman"/>
        </w:rPr>
        <w:pict>
          <v:rect id="Rectangle 68" o:spid="_x0000_s1041" style="position:absolute;left:0;text-align:left;margin-left:48.3pt;margin-top:1.1pt;width:12.45pt;height:12.45pt;z-index:251663360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wolny przewód wentylacyjny</w:t>
      </w:r>
    </w:p>
    <w:p w:rsidR="00000000" w:rsidRDefault="00BD147C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</w:pPr>
      <w:r>
        <w:rPr>
          <w:rFonts w:cs="Times New Roman"/>
        </w:rPr>
        <w:pict>
          <v:rect id="Rectangle 69" o:spid="_x0000_s1042" style="position:absolute;left:0;text-align:left;margin-left:48.3pt;margin-top:1.3pt;width:12.45pt;height:12.45pt;z-index:251664384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wolny przewód palny</w:t>
      </w:r>
    </w:p>
    <w:p w:rsidR="00000000" w:rsidRDefault="00BD147C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>
        <w:rPr>
          <w:rFonts w:cs="Times New Roman"/>
        </w:rPr>
        <w:pict>
          <v:rect id="Rectangle 70" o:spid="_x0000_s1043" style="position:absolute;left:0;text-align:left;margin-left:48.3pt;margin-top:3pt;width:12.45pt;height:12.45pt;z-index:251665408;mso-wrap-style:none;v-text-anchor:middle" strokeweight=".26mm">
            <v:fill color2="black"/>
            <v:stroke joinstyle="round" endcap="square"/>
          </v:rect>
        </w:pict>
      </w:r>
      <w:r>
        <w:rPr>
          <w:rFonts w:cs="Times New Roman"/>
        </w:rPr>
        <w:t>wyprowadzenie przez ścianę zewnętrzną budynku</w:t>
      </w:r>
    </w:p>
    <w:p w:rsidR="00000000" w:rsidRDefault="00BD147C">
      <w:pPr>
        <w:pStyle w:val="Akapitzlist"/>
        <w:widowControl w:val="0"/>
        <w:spacing w:line="360" w:lineRule="auto"/>
        <w:ind w:left="1440"/>
        <w:jc w:val="both"/>
        <w:rPr>
          <w:rFonts w:cs="Times New Roman"/>
        </w:rPr>
      </w:pPr>
    </w:p>
    <w:p w:rsidR="00000000" w:rsidRDefault="00BD147C">
      <w:pPr>
        <w:spacing w:line="360" w:lineRule="auto"/>
        <w:jc w:val="both"/>
      </w:pPr>
      <w:r>
        <w:rPr>
          <w:rFonts w:cs="Times New Roman"/>
        </w:rPr>
        <w:lastRenderedPageBreak/>
        <w:tab/>
        <w:t xml:space="preserve">2. W przypadku braku przyłącza gazowego ustalenie miejsca pod zbiornik przydomowy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na gaz płynny </w:t>
      </w:r>
    </w:p>
    <w:p w:rsidR="00000000" w:rsidRDefault="00BD147C">
      <w:pPr>
        <w:spacing w:line="360" w:lineRule="auto"/>
        <w:jc w:val="both"/>
        <w:rPr>
          <w:rFonts w:cs="Times New Roman"/>
          <w:lang w:val="pl-PL" w:eastAsia="pl-P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60.95pt;margin-top:8.4pt;width:385.5pt;height:155.9pt;z-index:251666432;mso-wrap-distance-left:9.05pt;mso-wrap-distance-right:9.05pt">
            <v:fill opacity="0" color2="black"/>
            <v:textbox>
              <w:txbxContent>
                <w:p w:rsidR="00000000" w:rsidRDefault="00BD147C"/>
              </w:txbxContent>
            </v:textbox>
          </v:shape>
        </w:pict>
      </w:r>
    </w:p>
    <w:p w:rsidR="00000000" w:rsidRDefault="00BD147C">
      <w:pPr>
        <w:spacing w:line="360" w:lineRule="auto"/>
        <w:jc w:val="both"/>
        <w:rPr>
          <w:rFonts w:cs="Times New Roman"/>
          <w:lang w:val="pl-PL" w:eastAsia="pl-PL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</w:t>
      </w:r>
      <w:r>
        <w:rPr>
          <w:rFonts w:cs="Times New Roman"/>
          <w:i/>
        </w:rPr>
        <w:t>poglądowe umiejscowienie zbiornika na gaz płynny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UWAGI ..................................</w:t>
      </w:r>
      <w:r>
        <w:rPr>
          <w:rFonts w:cs="Times New Roman"/>
        </w:rPr>
        <w:t>.............................................................................................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...............................................................................................................................</w:t>
      </w:r>
    </w:p>
    <w:p w:rsidR="00000000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dodatkowe: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1. Numer działki:…………………………………...…             </w:t>
      </w:r>
    </w:p>
    <w:p w:rsidR="00000000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2. Księga Wieczysta:………………………………….</w:t>
      </w:r>
      <w:r>
        <w:rPr>
          <w:rFonts w:cs="Times New Roman"/>
        </w:rPr>
        <w:tab/>
      </w:r>
    </w:p>
    <w:p w:rsidR="00000000" w:rsidRDefault="00BD147C">
      <w:pPr>
        <w:spacing w:line="360" w:lineRule="auto"/>
        <w:rPr>
          <w:rFonts w:cs="Times New Roman"/>
          <w:b/>
          <w:u w:val="single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dodatkowe, uwagi oraz rysunek z wymiarami:</w:t>
      </w:r>
    </w:p>
    <w:p w:rsidR="00000000" w:rsidRDefault="00BD147C">
      <w:pPr>
        <w:jc w:val="center"/>
        <w:rPr>
          <w:rFonts w:cs="Times New Roman"/>
          <w:b/>
          <w:u w:val="single"/>
        </w:rPr>
      </w:pPr>
    </w:p>
    <w:p w:rsidR="00000000" w:rsidRDefault="00BD147C">
      <w:pPr>
        <w:jc w:val="center"/>
        <w:rPr>
          <w:rFonts w:cs="Times New Roman"/>
          <w:b/>
          <w:u w:val="single"/>
        </w:rPr>
      </w:pPr>
    </w:p>
    <w:p w:rsidR="00000000" w:rsidRDefault="00BD147C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000000" w:rsidRPr="000704D5" w:rsidRDefault="00BD147C">
      <w:pPr>
        <w:spacing w:after="0"/>
        <w:jc w:val="center"/>
        <w:rPr>
          <w:rFonts w:cs="Times New Roman"/>
          <w:b/>
          <w:sz w:val="16"/>
          <w:szCs w:val="16"/>
          <w:u w:val="single"/>
        </w:rPr>
      </w:pPr>
      <w:r w:rsidRPr="000704D5">
        <w:rPr>
          <w:rFonts w:cs="Times New Roman"/>
          <w:b/>
          <w:sz w:val="16"/>
          <w:szCs w:val="16"/>
          <w:u w:val="single"/>
        </w:rPr>
        <w:t>Formularz nie zobowiązuje do zakupu.</w:t>
      </w:r>
    </w:p>
    <w:p w:rsidR="00000000" w:rsidRPr="000704D5" w:rsidRDefault="00BD147C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000000" w:rsidRPr="000704D5" w:rsidRDefault="00BD147C">
      <w:pPr>
        <w:spacing w:after="0"/>
        <w:rPr>
          <w:rFonts w:cs="Times New Roman"/>
          <w:sz w:val="16"/>
          <w:szCs w:val="16"/>
        </w:rPr>
      </w:pPr>
      <w:r w:rsidRPr="000704D5">
        <w:rPr>
          <w:rFonts w:cs="Times New Roman"/>
          <w:b/>
          <w:sz w:val="16"/>
          <w:szCs w:val="16"/>
        </w:rPr>
        <w:t>Ochrona danych osobowych:</w:t>
      </w:r>
    </w:p>
    <w:p w:rsidR="00000000" w:rsidRPr="000704D5" w:rsidRDefault="00BD147C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sz w:val="16"/>
          <w:szCs w:val="16"/>
        </w:rPr>
        <w:t>Dane osobowe będą wykorzystywane tylko i wyłącznie przez ………………………………………………………………………. , nie będą rozpowszechniane.</w:t>
      </w:r>
    </w:p>
    <w:p w:rsidR="00000000" w:rsidRPr="000704D5" w:rsidRDefault="00BD147C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b/>
          <w:bCs/>
          <w:i/>
          <w:iCs/>
          <w:sz w:val="16"/>
          <w:szCs w:val="16"/>
        </w:rPr>
        <w:t xml:space="preserve">Miejscowość, </w:t>
      </w:r>
      <w:proofErr w:type="spellStart"/>
      <w:r w:rsidRPr="000704D5">
        <w:rPr>
          <w:rFonts w:cs="Times New Roman"/>
          <w:b/>
          <w:bCs/>
          <w:i/>
          <w:iCs/>
          <w:sz w:val="16"/>
          <w:szCs w:val="16"/>
        </w:rPr>
        <w:t>data</w:t>
      </w:r>
      <w:proofErr w:type="spellEnd"/>
      <w:r w:rsidRPr="000704D5">
        <w:rPr>
          <w:rFonts w:cs="Times New Roman"/>
          <w:b/>
          <w:bCs/>
          <w:i/>
          <w:iCs/>
          <w:sz w:val="16"/>
          <w:szCs w:val="16"/>
        </w:rPr>
        <w:t>:</w:t>
      </w:r>
      <w:r w:rsidRPr="000704D5">
        <w:rPr>
          <w:rFonts w:cs="Times New Roman"/>
          <w:sz w:val="16"/>
          <w:szCs w:val="16"/>
        </w:rPr>
        <w:t>…………………………………………</w:t>
      </w:r>
    </w:p>
    <w:p w:rsidR="00000000" w:rsidRPr="000704D5" w:rsidRDefault="00BD147C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</w:p>
    <w:p w:rsidR="00000000" w:rsidRPr="000704D5" w:rsidRDefault="00BD147C">
      <w:pPr>
        <w:spacing w:after="0" w:line="360" w:lineRule="auto"/>
        <w:jc w:val="both"/>
        <w:rPr>
          <w:rFonts w:cs="Times New Roman"/>
          <w:i/>
          <w:iCs/>
          <w:sz w:val="16"/>
          <w:szCs w:val="16"/>
        </w:rPr>
      </w:pPr>
      <w:r w:rsidRPr="000704D5">
        <w:rPr>
          <w:i/>
          <w:iCs/>
          <w:sz w:val="16"/>
          <w:szCs w:val="16"/>
        </w:rPr>
        <w:t>……………………………………</w:t>
      </w:r>
      <w:r w:rsidRPr="000704D5">
        <w:rPr>
          <w:rFonts w:cs="Times New Roman"/>
          <w:i/>
          <w:iCs/>
          <w:sz w:val="16"/>
          <w:szCs w:val="16"/>
        </w:rPr>
        <w:t>.…………………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……………………………</w:t>
      </w:r>
      <w:r w:rsidRPr="000704D5">
        <w:rPr>
          <w:rFonts w:cs="Times New Roman"/>
          <w:i/>
          <w:iCs/>
          <w:sz w:val="16"/>
          <w:szCs w:val="16"/>
        </w:rPr>
        <w:t>…………………………</w:t>
      </w:r>
    </w:p>
    <w:p w:rsidR="00000000" w:rsidRPr="000704D5" w:rsidRDefault="00BD147C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16"/>
          <w:szCs w:val="16"/>
        </w:rPr>
      </w:pPr>
      <w:r w:rsidRPr="000704D5">
        <w:rPr>
          <w:rFonts w:cs="Times New Roman"/>
          <w:i/>
          <w:iCs/>
          <w:sz w:val="16"/>
          <w:szCs w:val="16"/>
        </w:rPr>
        <w:t>(czytelny podpis)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 xml:space="preserve">(czytelny podpis </w:t>
      </w:r>
      <w:r w:rsidR="00A96BCA" w:rsidRPr="000704D5">
        <w:rPr>
          <w:rFonts w:cs="Times New Roman"/>
          <w:i/>
          <w:iCs/>
          <w:sz w:val="16"/>
          <w:szCs w:val="16"/>
        </w:rPr>
        <w:t>Wykonawcy</w:t>
      </w:r>
      <w:r w:rsidRPr="000704D5">
        <w:rPr>
          <w:rFonts w:cs="Times New Roman"/>
          <w:i/>
          <w:iCs/>
          <w:sz w:val="16"/>
          <w:szCs w:val="16"/>
        </w:rPr>
        <w:t>)</w:t>
      </w:r>
      <w:r w:rsidRPr="000704D5">
        <w:rPr>
          <w:rFonts w:cs="Times New Roman"/>
          <w:i/>
          <w:iCs/>
          <w:sz w:val="16"/>
          <w:szCs w:val="16"/>
        </w:rPr>
        <w:tab/>
      </w:r>
    </w:p>
    <w:p w:rsidR="000704D5" w:rsidRDefault="000704D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5 do Umowy </w:t>
      </w:r>
    </w:p>
    <w:p w:rsidR="00000000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0000" w:rsidRDefault="00BD14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000000" w:rsidRDefault="00BD147C">
      <w:pPr>
        <w:rPr>
          <w:rFonts w:ascii="Times New Roman" w:hAnsi="Times New Roman" w:cs="Times New Roman"/>
          <w:b/>
        </w:rPr>
      </w:pP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…………………………………………………………………………………………………………… </w:t>
      </w:r>
    </w:p>
    <w:p w:rsidR="00000000" w:rsidRDefault="00BD14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000000" w:rsidRDefault="00BD147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na podstawie podpisanej umowy na dostawę i montaż kotła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>. z dnia……………….………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oświadcza, </w:t>
      </w:r>
      <w:r>
        <w:rPr>
          <w:rFonts w:ascii="Times New Roman" w:hAnsi="Times New Roman" w:cs="Times New Roman"/>
        </w:rPr>
        <w:t xml:space="preserve">iż oferowany kocioł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>. zgodnie z  kosztorysem ofertowym opisanym wg załącznika nr 2 do umowy oraz w § 2 ust. 1 umowy z wykonawcą spełnia: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</w:t>
      </w:r>
      <w:r>
        <w:rPr>
          <w:rFonts w:ascii="Times New Roman" w:hAnsi="Times New Roman" w:cs="Times New Roman"/>
        </w:rPr>
        <w:t>ymagania dotyczące efektywności energetycznej (zgodnie z obowiązującymi przepisami),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zgodnie z ustawą o systemie zgodności,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co najmniej jedno zabezpieczeni</w:t>
      </w:r>
      <w:r>
        <w:rPr>
          <w:rFonts w:ascii="Times New Roman" w:hAnsi="Times New Roman" w:cs="Times New Roman"/>
        </w:rPr>
        <w:t>e przed cofnięciem płomienia do podajnika (w przypadku kotła na paliwo stałe);</w:t>
      </w:r>
    </w:p>
    <w:p w:rsidR="00000000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normy obowiązkowe i obowiązujące;</w:t>
      </w:r>
    </w:p>
    <w:p w:rsidR="00000000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przekazane inwestorowi karty k</w:t>
      </w:r>
      <w:r>
        <w:rPr>
          <w:rFonts w:ascii="Times New Roman" w:hAnsi="Times New Roman" w:cs="Times New Roman"/>
        </w:rPr>
        <w:t xml:space="preserve">atalogowe oraz certyfikaty zgodnie z § 4 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6 umowy z wykonawcą odpowiadają kartom katalogowym i certyfikatom producenta oraz są tożsame z urządzeniami wymienionymi w kosztorysie.</w:t>
      </w: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0000" w:rsidRDefault="00BD147C">
      <w:pPr>
        <w:spacing w:after="0" w:line="240" w:lineRule="auto"/>
        <w:jc w:val="righ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/podpis Wykonawcy/</w:t>
      </w:r>
    </w:p>
    <w:p w:rsidR="00000000" w:rsidRDefault="00BD147C">
      <w:pPr>
        <w:rPr>
          <w:rFonts w:ascii="Times New Roman" w:hAnsi="Times New Roman" w:cs="Times New Roman"/>
          <w:sz w:val="24"/>
          <w:szCs w:val="24"/>
        </w:rPr>
      </w:pPr>
    </w:p>
    <w:p w:rsidR="00000000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D147C">
      <w:pPr>
        <w:rPr>
          <w:rFonts w:ascii="Times New Roman" w:hAnsi="Times New Roman" w:cs="Times New Roman"/>
          <w:sz w:val="24"/>
          <w:szCs w:val="24"/>
        </w:rPr>
      </w:pPr>
    </w:p>
    <w:p w:rsidR="00000000" w:rsidRDefault="00BD14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47C" w:rsidRDefault="00BD147C"/>
    <w:sectPr w:rsidR="00BD147C">
      <w:pgSz w:w="11906" w:h="16838"/>
      <w:pgMar w:top="1969" w:right="1421" w:bottom="1417" w:left="13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i/>
        <w:color w:val="auto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b/>
        <w:bCs/>
        <w:i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742BB"/>
    <w:rsid w:val="000704D5"/>
    <w:rsid w:val="004742BB"/>
    <w:rsid w:val="00A71FE9"/>
    <w:rsid w:val="00A96BCA"/>
    <w:rsid w:val="00BD1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  <w:bCs/>
      <w:i/>
      <w:color w:val="auto"/>
    </w:rPr>
  </w:style>
  <w:style w:type="character" w:customStyle="1" w:styleId="WW8Num7z0">
    <w:name w:val="WW8Num7z0"/>
    <w:rPr>
      <w:rFonts w:ascii="Times New Roman" w:eastAsia="Calibri" w:hAnsi="Times New Roman" w:cs="Times New Roman" w:hint="default"/>
      <w:b/>
      <w:bCs/>
      <w:i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2">
    <w:name w:val="Domyślna czcionka akapitu2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rFonts w:ascii="Calibri" w:eastAsia="Calibri" w:hAnsi="Calibri" w:cs="Calibri"/>
      <w:lang w:eastAsia="zh-CN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istParagraph">
    <w:name w:val="List Paragraph"/>
    <w:basedOn w:val="Normalny"/>
    <w:pPr>
      <w:spacing w:after="200"/>
      <w:ind w:left="720"/>
      <w:contextualSpacing/>
    </w:pPr>
  </w:style>
  <w:style w:type="paragraph" w:styleId="Akapitzlist">
    <w:name w:val="List Paragraph"/>
    <w:basedOn w:val="Normalny"/>
    <w:qFormat/>
    <w:pPr>
      <w:spacing w:after="0"/>
      <w:ind w:left="720"/>
      <w:contextualSpacing/>
    </w:p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3050</Words>
  <Characters>18302</Characters>
  <Application>Microsoft Office Word</Application>
  <DocSecurity>0</DocSecurity>
  <Lines>152</Lines>
  <Paragraphs>42</Paragraphs>
  <ScaleCrop>false</ScaleCrop>
  <Company/>
  <LinksUpToDate>false</LinksUpToDate>
  <CharactersWithSpaces>21310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Artur Ruka - Urząd Gminy w Rząśni</cp:lastModifiedBy>
  <cp:revision>5</cp:revision>
  <cp:lastPrinted>2017-05-25T09:34:00Z</cp:lastPrinted>
  <dcterms:created xsi:type="dcterms:W3CDTF">2017-05-25T14:09:00Z</dcterms:created>
  <dcterms:modified xsi:type="dcterms:W3CDTF">2017-05-25T14:11:00Z</dcterms:modified>
</cp:coreProperties>
</file>